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21FF" w:rsidRPr="00B221FF" w:rsidRDefault="00296B3A" w:rsidP="00296B3A">
      <w:pPr>
        <w:numPr>
          <w:ilvl w:val="0"/>
          <w:numId w:val="2"/>
        </w:numPr>
        <w:ind w:left="0" w:hanging="57"/>
        <w:jc w:val="center"/>
        <w:rPr>
          <w:sz w:val="22"/>
          <w:szCs w:val="22"/>
          <w:lang w:val="uk-UA"/>
        </w:rPr>
      </w:pPr>
      <w:bookmarkStart w:id="0" w:name="_GoBack"/>
      <w:bookmarkEnd w:id="0"/>
      <w:r w:rsidRPr="00B221FF">
        <w:rPr>
          <w:b/>
          <w:sz w:val="22"/>
          <w:szCs w:val="22"/>
          <w:lang w:val="uk-UA"/>
        </w:rPr>
        <w:t>ЗАКУПІВЛ</w:t>
      </w:r>
      <w:r w:rsidR="00B221FF" w:rsidRPr="00B221FF">
        <w:rPr>
          <w:b/>
          <w:sz w:val="22"/>
          <w:szCs w:val="22"/>
          <w:lang w:val="uk-UA"/>
        </w:rPr>
        <w:t>І</w:t>
      </w:r>
      <w:r w:rsidR="001D63ED">
        <w:rPr>
          <w:b/>
          <w:sz w:val="22"/>
          <w:szCs w:val="22"/>
          <w:lang w:val="uk-UA"/>
        </w:rPr>
        <w:t>, ЯКІ БУЛИ</w:t>
      </w:r>
      <w:r w:rsidR="00B221FF" w:rsidRPr="00B221FF">
        <w:rPr>
          <w:b/>
          <w:sz w:val="22"/>
          <w:szCs w:val="22"/>
          <w:lang w:val="uk-UA"/>
        </w:rPr>
        <w:t xml:space="preserve"> ЗДІЙСНЕНІ</w:t>
      </w:r>
      <w:r w:rsidRPr="00B221FF">
        <w:rPr>
          <w:b/>
          <w:sz w:val="22"/>
          <w:szCs w:val="22"/>
          <w:lang w:val="uk-UA"/>
        </w:rPr>
        <w:t xml:space="preserve"> </w:t>
      </w:r>
      <w:r w:rsidR="00B221FF" w:rsidRPr="00B221FF">
        <w:rPr>
          <w:b/>
          <w:sz w:val="22"/>
          <w:szCs w:val="22"/>
          <w:lang w:val="uk-UA"/>
        </w:rPr>
        <w:t>У</w:t>
      </w:r>
      <w:r w:rsidRPr="00B221FF">
        <w:rPr>
          <w:b/>
          <w:sz w:val="22"/>
          <w:szCs w:val="22"/>
          <w:lang w:val="uk-UA"/>
        </w:rPr>
        <w:t xml:space="preserve"> 2018 Р</w:t>
      </w:r>
      <w:r w:rsidR="00B221FF" w:rsidRPr="00B221FF">
        <w:rPr>
          <w:b/>
          <w:sz w:val="22"/>
          <w:szCs w:val="22"/>
          <w:lang w:val="uk-UA"/>
        </w:rPr>
        <w:t>ОЦІ</w:t>
      </w:r>
    </w:p>
    <w:p w:rsidR="00296B3A" w:rsidRPr="00B221FF" w:rsidRDefault="00296B3A" w:rsidP="00296B3A">
      <w:pPr>
        <w:numPr>
          <w:ilvl w:val="0"/>
          <w:numId w:val="2"/>
        </w:numPr>
        <w:ind w:left="0" w:hanging="57"/>
        <w:jc w:val="center"/>
        <w:rPr>
          <w:sz w:val="22"/>
          <w:szCs w:val="22"/>
          <w:lang w:val="uk-UA"/>
        </w:rPr>
      </w:pPr>
      <w:r w:rsidRPr="00B221FF">
        <w:rPr>
          <w:b/>
          <w:sz w:val="22"/>
          <w:szCs w:val="22"/>
          <w:lang w:val="uk-UA"/>
        </w:rPr>
        <w:t>Апарат виконавчого органу Київської міської ради (Київської міської державної адміністрації), 37853361</w:t>
      </w:r>
    </w:p>
    <w:tbl>
      <w:tblPr>
        <w:tblW w:w="9073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502"/>
        <w:gridCol w:w="1888"/>
        <w:gridCol w:w="1577"/>
        <w:gridCol w:w="711"/>
        <w:gridCol w:w="1418"/>
        <w:gridCol w:w="1134"/>
        <w:gridCol w:w="1843"/>
      </w:tblGrid>
      <w:tr w:rsidR="001203E4" w:rsidTr="00B221FF">
        <w:trPr>
          <w:cantSplit/>
          <w:trHeight w:val="799"/>
        </w:trPr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snapToGrid w:val="0"/>
              <w:jc w:val="center"/>
              <w:rPr>
                <w:sz w:val="16"/>
                <w:szCs w:val="16"/>
                <w:lang w:val="uk-UA"/>
              </w:rPr>
            </w:pPr>
          </w:p>
          <w:p w:rsidR="001203E4" w:rsidRPr="001E4FF7" w:rsidRDefault="001203E4" w:rsidP="00296B3A">
            <w:pPr>
              <w:numPr>
                <w:ilvl w:val="0"/>
                <w:numId w:val="2"/>
              </w:numPr>
              <w:jc w:val="center"/>
              <w:rPr>
                <w:i/>
                <w:sz w:val="16"/>
                <w:szCs w:val="16"/>
                <w:lang w:val="uk-UA"/>
              </w:rPr>
            </w:pPr>
            <w:r w:rsidRPr="001E4FF7">
              <w:rPr>
                <w:i/>
                <w:sz w:val="16"/>
                <w:szCs w:val="16"/>
                <w:lang w:val="uk-UA"/>
              </w:rPr>
              <w:t>№</w:t>
            </w:r>
          </w:p>
          <w:p w:rsidR="001203E4" w:rsidRPr="001E4FF7" w:rsidRDefault="001203E4" w:rsidP="00296B3A">
            <w:pPr>
              <w:numPr>
                <w:ilvl w:val="0"/>
                <w:numId w:val="2"/>
              </w:numPr>
              <w:jc w:val="center"/>
              <w:rPr>
                <w:i/>
                <w:sz w:val="16"/>
                <w:szCs w:val="16"/>
                <w:lang w:val="uk-UA"/>
              </w:rPr>
            </w:pPr>
            <w:r w:rsidRPr="001E4FF7">
              <w:rPr>
                <w:i/>
                <w:sz w:val="16"/>
                <w:szCs w:val="16"/>
                <w:lang w:val="uk-UA"/>
              </w:rPr>
              <w:t>п/п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snapToGrid w:val="0"/>
              <w:jc w:val="center"/>
              <w:rPr>
                <w:i/>
                <w:sz w:val="16"/>
                <w:szCs w:val="16"/>
                <w:lang w:val="uk-UA"/>
              </w:rPr>
            </w:pPr>
          </w:p>
          <w:p w:rsidR="001203E4" w:rsidRPr="002A3190" w:rsidRDefault="001203E4" w:rsidP="001203E4">
            <w:pPr>
              <w:numPr>
                <w:ilvl w:val="0"/>
                <w:numId w:val="2"/>
              </w:numPr>
              <w:ind w:left="0" w:hanging="42"/>
              <w:jc w:val="center"/>
              <w:rPr>
                <w:i/>
                <w:sz w:val="16"/>
                <w:szCs w:val="16"/>
                <w:lang w:val="uk-UA"/>
              </w:rPr>
            </w:pPr>
            <w:r w:rsidRPr="002A3190">
              <w:rPr>
                <w:i/>
                <w:sz w:val="16"/>
                <w:szCs w:val="16"/>
                <w:lang w:val="uk-UA"/>
              </w:rPr>
              <w:t xml:space="preserve">Конкретна назва   предмета закупівлі 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ind w:left="57" w:firstLine="0"/>
              <w:jc w:val="center"/>
              <w:rPr>
                <w:i/>
                <w:sz w:val="16"/>
                <w:szCs w:val="16"/>
                <w:lang w:val="uk-UA"/>
              </w:rPr>
            </w:pPr>
            <w:r w:rsidRPr="001E4FF7">
              <w:rPr>
                <w:i/>
                <w:sz w:val="16"/>
                <w:szCs w:val="16"/>
                <w:lang w:val="uk-UA"/>
              </w:rPr>
              <w:t xml:space="preserve">Коди </w:t>
            </w:r>
            <w:r>
              <w:rPr>
                <w:i/>
                <w:sz w:val="16"/>
                <w:szCs w:val="16"/>
                <w:lang w:val="uk-UA"/>
              </w:rPr>
              <w:t xml:space="preserve">та назви </w:t>
            </w:r>
            <w:r w:rsidRPr="001E4FF7">
              <w:rPr>
                <w:i/>
                <w:sz w:val="16"/>
                <w:szCs w:val="16"/>
                <w:lang w:val="uk-UA"/>
              </w:rPr>
              <w:t>відповідних класифікаторів предмета закупівлі(за наявності)</w:t>
            </w:r>
          </w:p>
          <w:p w:rsidR="001203E4" w:rsidRPr="001E4FF7" w:rsidRDefault="001203E4" w:rsidP="00296B3A">
            <w:pPr>
              <w:numPr>
                <w:ilvl w:val="0"/>
                <w:numId w:val="2"/>
              </w:numPr>
              <w:ind w:left="57" w:firstLine="0"/>
              <w:jc w:val="center"/>
              <w:rPr>
                <w:i/>
                <w:sz w:val="16"/>
                <w:szCs w:val="16"/>
                <w:lang w:val="uk-UA"/>
              </w:rPr>
            </w:pPr>
            <w:r w:rsidRPr="001E4FF7">
              <w:rPr>
                <w:i/>
                <w:sz w:val="16"/>
                <w:szCs w:val="16"/>
                <w:lang w:val="uk-UA"/>
              </w:rPr>
              <w:t>ДК 021:2015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ind w:left="57" w:firstLine="0"/>
              <w:jc w:val="center"/>
              <w:rPr>
                <w:i/>
                <w:sz w:val="16"/>
                <w:szCs w:val="16"/>
                <w:lang w:val="uk-UA"/>
              </w:rPr>
            </w:pPr>
            <w:r w:rsidRPr="001E4FF7">
              <w:rPr>
                <w:i/>
                <w:sz w:val="16"/>
                <w:szCs w:val="16"/>
                <w:lang w:val="uk-UA"/>
              </w:rPr>
              <w:t>Код згідно з КЕКВ</w:t>
            </w:r>
          </w:p>
          <w:p w:rsidR="001203E4" w:rsidRPr="001E4FF7" w:rsidRDefault="001203E4" w:rsidP="00296B3A">
            <w:pPr>
              <w:numPr>
                <w:ilvl w:val="0"/>
                <w:numId w:val="2"/>
              </w:numPr>
              <w:ind w:left="0" w:firstLine="0"/>
              <w:jc w:val="center"/>
              <w:rPr>
                <w:i/>
                <w:sz w:val="16"/>
                <w:szCs w:val="16"/>
                <w:lang w:val="uk-UA"/>
              </w:rPr>
            </w:pPr>
            <w:r w:rsidRPr="001E4FF7">
              <w:rPr>
                <w:i/>
                <w:sz w:val="16"/>
                <w:szCs w:val="16"/>
                <w:lang w:val="uk-UA"/>
              </w:rPr>
              <w:t>(для  бюджетних  коштів)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ind w:left="0" w:firstLine="0"/>
              <w:jc w:val="center"/>
              <w:rPr>
                <w:i/>
                <w:iCs/>
                <w:sz w:val="16"/>
                <w:szCs w:val="16"/>
                <w:lang w:val="uk-UA"/>
              </w:rPr>
            </w:pPr>
            <w:r>
              <w:rPr>
                <w:i/>
                <w:sz w:val="16"/>
                <w:szCs w:val="16"/>
                <w:lang w:val="uk-UA"/>
              </w:rPr>
              <w:t>Запланована</w:t>
            </w:r>
            <w:r w:rsidRPr="001E4FF7">
              <w:rPr>
                <w:i/>
                <w:sz w:val="16"/>
                <w:szCs w:val="16"/>
                <w:lang w:val="uk-UA"/>
              </w:rPr>
              <w:t xml:space="preserve"> вартість предмета закупівлі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ind w:left="0" w:firstLine="0"/>
              <w:jc w:val="center"/>
              <w:rPr>
                <w:i/>
                <w:iCs/>
                <w:sz w:val="16"/>
                <w:szCs w:val="16"/>
                <w:lang w:val="uk-UA"/>
              </w:rPr>
            </w:pPr>
            <w:r w:rsidRPr="001E4FF7">
              <w:rPr>
                <w:i/>
                <w:iCs/>
                <w:sz w:val="16"/>
                <w:szCs w:val="16"/>
                <w:lang w:val="uk-UA"/>
              </w:rPr>
              <w:t>Процедура закупівлі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snapToGrid w:val="0"/>
              <w:jc w:val="center"/>
              <w:rPr>
                <w:i/>
                <w:sz w:val="16"/>
                <w:szCs w:val="16"/>
                <w:lang w:val="uk-UA"/>
              </w:rPr>
            </w:pPr>
          </w:p>
          <w:p w:rsidR="001203E4" w:rsidRPr="001E4FF7" w:rsidRDefault="002C0D13" w:rsidP="002C0D13">
            <w:pPr>
              <w:numPr>
                <w:ilvl w:val="0"/>
                <w:numId w:val="2"/>
              </w:numPr>
              <w:ind w:left="34" w:hanging="34"/>
              <w:jc w:val="center"/>
              <w:rPr>
                <w:sz w:val="16"/>
                <w:szCs w:val="16"/>
              </w:rPr>
            </w:pPr>
            <w:r>
              <w:rPr>
                <w:i/>
                <w:sz w:val="16"/>
                <w:szCs w:val="16"/>
                <w:lang w:val="uk-UA"/>
              </w:rPr>
              <w:t>Сума ф</w:t>
            </w:r>
            <w:r w:rsidR="001203E4">
              <w:rPr>
                <w:i/>
                <w:sz w:val="16"/>
                <w:szCs w:val="16"/>
                <w:lang w:val="uk-UA"/>
              </w:rPr>
              <w:t>актично укладен</w:t>
            </w:r>
            <w:r>
              <w:rPr>
                <w:i/>
                <w:sz w:val="16"/>
                <w:szCs w:val="16"/>
                <w:lang w:val="uk-UA"/>
              </w:rPr>
              <w:t>ого</w:t>
            </w:r>
            <w:r w:rsidR="001203E4">
              <w:rPr>
                <w:i/>
                <w:sz w:val="16"/>
                <w:szCs w:val="16"/>
                <w:lang w:val="uk-UA"/>
              </w:rPr>
              <w:t xml:space="preserve"> догов</w:t>
            </w:r>
            <w:r>
              <w:rPr>
                <w:i/>
                <w:sz w:val="16"/>
                <w:szCs w:val="16"/>
                <w:lang w:val="uk-UA"/>
              </w:rPr>
              <w:t>о</w:t>
            </w:r>
            <w:r w:rsidR="001203E4">
              <w:rPr>
                <w:i/>
                <w:sz w:val="16"/>
                <w:szCs w:val="16"/>
                <w:lang w:val="uk-UA"/>
              </w:rPr>
              <w:t>р</w:t>
            </w:r>
            <w:r>
              <w:rPr>
                <w:i/>
                <w:sz w:val="16"/>
                <w:szCs w:val="16"/>
                <w:lang w:val="uk-UA"/>
              </w:rPr>
              <w:t>у</w:t>
            </w:r>
          </w:p>
        </w:tc>
      </w:tr>
      <w:tr w:rsidR="001203E4" w:rsidTr="00B221FF">
        <w:trPr>
          <w:trHeight w:val="207"/>
        </w:trPr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snapToGrid w:val="0"/>
              <w:jc w:val="center"/>
              <w:rPr>
                <w:i/>
                <w:color w:val="C0C0C0"/>
                <w:sz w:val="16"/>
                <w:szCs w:val="16"/>
                <w:lang w:val="uk-UA" w:eastAsia="uk-UA"/>
              </w:rPr>
            </w:pP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jc w:val="center"/>
              <w:rPr>
                <w:i/>
                <w:color w:val="999999"/>
                <w:sz w:val="16"/>
                <w:szCs w:val="16"/>
                <w:lang w:val="uk-UA"/>
              </w:rPr>
            </w:pPr>
            <w:r w:rsidRPr="001E4FF7">
              <w:rPr>
                <w:i/>
                <w:color w:val="C0C0C0"/>
                <w:sz w:val="16"/>
                <w:szCs w:val="16"/>
                <w:lang w:val="uk-UA"/>
              </w:rPr>
              <w:t>1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snapToGrid w:val="0"/>
              <w:jc w:val="center"/>
              <w:rPr>
                <w:i/>
                <w:color w:val="999999"/>
                <w:sz w:val="16"/>
                <w:szCs w:val="16"/>
                <w:lang w:val="uk-UA"/>
              </w:rPr>
            </w:pPr>
            <w:r w:rsidRPr="001E4FF7">
              <w:rPr>
                <w:i/>
                <w:color w:val="999999"/>
                <w:sz w:val="16"/>
                <w:szCs w:val="16"/>
                <w:lang w:val="uk-UA"/>
              </w:rPr>
              <w:t>2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snapToGrid w:val="0"/>
              <w:jc w:val="center"/>
              <w:rPr>
                <w:i/>
                <w:color w:val="999999"/>
                <w:sz w:val="16"/>
                <w:szCs w:val="16"/>
                <w:lang w:val="uk-UA"/>
              </w:rPr>
            </w:pPr>
            <w:r w:rsidRPr="001E4FF7">
              <w:rPr>
                <w:i/>
                <w:color w:val="999999"/>
                <w:sz w:val="16"/>
                <w:szCs w:val="16"/>
                <w:lang w:val="uk-UA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jc w:val="center"/>
              <w:rPr>
                <w:i/>
                <w:color w:val="999999"/>
                <w:sz w:val="16"/>
                <w:szCs w:val="16"/>
                <w:lang w:val="uk-UA"/>
              </w:rPr>
            </w:pPr>
            <w:r w:rsidRPr="001E4FF7">
              <w:rPr>
                <w:i/>
                <w:color w:val="999999"/>
                <w:sz w:val="16"/>
                <w:szCs w:val="16"/>
                <w:lang w:val="uk-UA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ind w:left="0" w:firstLine="0"/>
              <w:jc w:val="center"/>
              <w:rPr>
                <w:i/>
                <w:color w:val="999999"/>
                <w:sz w:val="16"/>
                <w:szCs w:val="16"/>
                <w:lang w:val="uk-UA"/>
              </w:rPr>
            </w:pPr>
            <w:r w:rsidRPr="001E4FF7">
              <w:rPr>
                <w:i/>
                <w:color w:val="999999"/>
                <w:sz w:val="16"/>
                <w:szCs w:val="16"/>
                <w:lang w:val="uk-UA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03E4" w:rsidRPr="001E4FF7" w:rsidRDefault="001203E4" w:rsidP="00296B3A">
            <w:pPr>
              <w:numPr>
                <w:ilvl w:val="0"/>
                <w:numId w:val="2"/>
              </w:numPr>
              <w:snapToGrid w:val="0"/>
              <w:jc w:val="center"/>
              <w:rPr>
                <w:sz w:val="16"/>
                <w:szCs w:val="16"/>
              </w:rPr>
            </w:pPr>
            <w:r w:rsidRPr="001E4FF7">
              <w:rPr>
                <w:i/>
                <w:color w:val="999999"/>
                <w:sz w:val="16"/>
                <w:szCs w:val="16"/>
                <w:lang w:val="uk-UA"/>
              </w:rPr>
              <w:t>7</w:t>
            </w:r>
          </w:p>
        </w:tc>
      </w:tr>
      <w:tr w:rsidR="001203E4" w:rsidTr="00B221FF">
        <w:trPr>
          <w:trHeight w:val="272"/>
        </w:trPr>
        <w:tc>
          <w:tcPr>
            <w:tcW w:w="502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jc w:val="center"/>
              <w:rPr>
                <w:sz w:val="16"/>
                <w:szCs w:val="16"/>
                <w:lang w:val="uk-UA"/>
              </w:rPr>
            </w:pPr>
          </w:p>
          <w:p w:rsidR="001203E4" w:rsidRPr="00280EF6" w:rsidRDefault="001203E4" w:rsidP="00B221FF">
            <w:pPr>
              <w:snapToGrid w:val="0"/>
              <w:jc w:val="center"/>
              <w:rPr>
                <w:sz w:val="16"/>
                <w:szCs w:val="16"/>
                <w:lang w:val="uk-UA"/>
              </w:rPr>
            </w:pPr>
          </w:p>
          <w:p w:rsidR="001203E4" w:rsidRPr="00280EF6" w:rsidRDefault="001203E4" w:rsidP="00B221FF">
            <w:pPr>
              <w:snapToGrid w:val="0"/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1888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03E4" w:rsidRPr="005424C9" w:rsidRDefault="001203E4" w:rsidP="00B221FF">
            <w:pPr>
              <w:tabs>
                <w:tab w:val="left" w:pos="642"/>
              </w:tabs>
              <w:ind w:left="-42" w:firstLine="42"/>
              <w:jc w:val="center"/>
              <w:rPr>
                <w:b/>
                <w:color w:val="00000A"/>
                <w:kern w:val="1"/>
                <w:sz w:val="16"/>
                <w:szCs w:val="16"/>
                <w:lang w:val="uk-UA" w:eastAsia="ru-RU"/>
              </w:rPr>
            </w:pPr>
            <w:r>
              <w:rPr>
                <w:b/>
                <w:color w:val="00000A"/>
                <w:kern w:val="1"/>
                <w:sz w:val="16"/>
                <w:szCs w:val="16"/>
                <w:lang w:val="uk-UA" w:eastAsia="ru-RU"/>
              </w:rPr>
              <w:t>0220160</w:t>
            </w:r>
          </w:p>
        </w:tc>
        <w:tc>
          <w:tcPr>
            <w:tcW w:w="157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jc w:val="center"/>
              <w:rPr>
                <w:b/>
                <w:bCs/>
                <w:color w:val="00000A"/>
                <w:kern w:val="1"/>
                <w:sz w:val="16"/>
                <w:szCs w:val="16"/>
                <w:lang w:eastAsia="ru-RU"/>
              </w:rPr>
            </w:pPr>
          </w:p>
        </w:tc>
        <w:tc>
          <w:tcPr>
            <w:tcW w:w="71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jc w:val="center"/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jc w:val="center"/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jc w:val="center"/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jc w:val="center"/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35479B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 w:rsidRPr="0035479B">
              <w:rPr>
                <w:sz w:val="16"/>
                <w:szCs w:val="16"/>
                <w:lang w:val="uk-UA"/>
              </w:rPr>
              <w:t>1.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35479B" w:rsidRDefault="001203E4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35479B">
              <w:rPr>
                <w:color w:val="000000"/>
                <w:sz w:val="16"/>
                <w:szCs w:val="16"/>
                <w:lang w:val="uk-UA"/>
              </w:rPr>
              <w:t>Папір для друку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35479B" w:rsidRDefault="001203E4" w:rsidP="00B221FF">
            <w:pPr>
              <w:tabs>
                <w:tab w:val="left" w:pos="642"/>
              </w:tabs>
              <w:ind w:left="-42" w:firstLine="42"/>
              <w:rPr>
                <w:color w:val="000000"/>
                <w:sz w:val="16"/>
                <w:szCs w:val="16"/>
                <w:lang w:val="uk-UA"/>
              </w:rPr>
            </w:pPr>
            <w:r w:rsidRPr="0035479B">
              <w:rPr>
                <w:color w:val="000000"/>
                <w:sz w:val="16"/>
                <w:szCs w:val="16"/>
              </w:rPr>
              <w:t>30190000-7 Офісне устаткування та приладдя різне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35479B" w:rsidRDefault="001203E4" w:rsidP="00B221FF">
            <w:pPr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  <w:r w:rsidRPr="0035479B">
              <w:rPr>
                <w:color w:val="00000A"/>
                <w:kern w:val="1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35479B" w:rsidRDefault="001203E4" w:rsidP="00B221FF">
            <w:pPr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  <w:r w:rsidRPr="0035479B">
              <w:rPr>
                <w:color w:val="00000A"/>
                <w:kern w:val="1"/>
                <w:sz w:val="16"/>
                <w:szCs w:val="16"/>
                <w:lang w:val="uk-UA" w:eastAsia="ru-RU"/>
              </w:rPr>
              <w:t>324 000,00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35479B" w:rsidRDefault="001203E4" w:rsidP="00B221FF">
            <w:pPr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  <w:r w:rsidRPr="0035479B">
              <w:rPr>
                <w:color w:val="00000A"/>
                <w:kern w:val="1"/>
                <w:sz w:val="16"/>
                <w:szCs w:val="16"/>
                <w:lang w:val="uk-UA" w:eastAsia="ru-RU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5147C" w:rsidRDefault="001203E4" w:rsidP="003E2135">
            <w:pPr>
              <w:snapToGrid w:val="0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240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 xml:space="preserve">504,00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RPr="007C2EC1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 w:rsidRPr="007C2EC1">
              <w:rPr>
                <w:sz w:val="16"/>
                <w:szCs w:val="16"/>
                <w:lang w:val="uk-UA"/>
              </w:rPr>
              <w:t>2.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color w:val="000000"/>
                <w:sz w:val="16"/>
                <w:szCs w:val="16"/>
              </w:rPr>
            </w:pPr>
            <w:r w:rsidRPr="007C2EC1">
              <w:rPr>
                <w:sz w:val="16"/>
                <w:szCs w:val="16"/>
                <w:lang w:val="uk-UA" w:eastAsia="ru-RU"/>
              </w:rPr>
              <w:t>Фотокопіювальна техніка та витратні матеріали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7C2EC1">
              <w:rPr>
                <w:sz w:val="16"/>
                <w:szCs w:val="16"/>
                <w:lang w:val="uk-UA" w:eastAsia="ru-RU"/>
              </w:rPr>
              <w:t>30121200-5 Фотокопіювальне обладнання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7C2EC1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  <w:p w:rsidR="001203E4" w:rsidRPr="007C2EC1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</w:p>
          <w:p w:rsidR="001203E4" w:rsidRPr="007C2EC1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7C2EC1">
              <w:rPr>
                <w:color w:val="00000A"/>
                <w:kern w:val="2"/>
                <w:sz w:val="16"/>
                <w:szCs w:val="16"/>
                <w:lang w:val="uk-UA" w:eastAsia="ru-RU"/>
              </w:rPr>
              <w:t>3110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7C2EC1">
              <w:rPr>
                <w:color w:val="000000"/>
                <w:sz w:val="16"/>
                <w:szCs w:val="16"/>
                <w:lang w:val="uk-UA" w:eastAsia="uk-UA"/>
              </w:rPr>
              <w:t>654 900,00 гривень</w:t>
            </w:r>
          </w:p>
          <w:p w:rsidR="001203E4" w:rsidRPr="007C2EC1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7C2EC1">
              <w:rPr>
                <w:color w:val="000000"/>
                <w:sz w:val="16"/>
                <w:szCs w:val="16"/>
                <w:lang w:val="uk-UA" w:eastAsia="uk-UA"/>
              </w:rPr>
              <w:t>205 800,00</w:t>
            </w:r>
          </w:p>
          <w:p w:rsidR="001203E4" w:rsidRPr="007C2EC1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7C2EC1"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sz w:val="16"/>
                <w:szCs w:val="16"/>
                <w:lang w:val="uk-UA" w:eastAsia="uk-UA"/>
              </w:rPr>
            </w:pPr>
            <w:r w:rsidRPr="007C2EC1"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snapToGrid w:val="0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847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 xml:space="preserve">175,80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>
              <w:rPr>
                <w:sz w:val="16"/>
                <w:szCs w:val="16"/>
                <w:lang w:val="uk-UA"/>
              </w:rPr>
              <w:t>.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 w:rsidRPr="007C2EC1">
              <w:rPr>
                <w:sz w:val="16"/>
                <w:szCs w:val="16"/>
                <w:lang w:val="uk-UA"/>
              </w:rPr>
              <w:t>3.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sz w:val="16"/>
                <w:szCs w:val="16"/>
                <w:lang w:val="uk-UA" w:eastAsia="ru-RU"/>
              </w:rPr>
            </w:pPr>
            <w:r w:rsidRPr="007C2EC1">
              <w:rPr>
                <w:sz w:val="16"/>
                <w:szCs w:val="16"/>
                <w:lang w:val="uk-UA" w:eastAsia="ru-RU"/>
              </w:rPr>
              <w:t>Машини для обробки даних (апаратна частина): персональні комп’ютери, планшетні комп’ютери, потокові сканери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sz w:val="16"/>
                <w:szCs w:val="16"/>
                <w:lang w:val="uk-UA" w:eastAsia="ru-RU"/>
              </w:rPr>
            </w:pPr>
            <w:r w:rsidRPr="007C2EC1">
              <w:rPr>
                <w:sz w:val="16"/>
                <w:szCs w:val="16"/>
                <w:lang w:val="uk-UA" w:eastAsia="ru-RU"/>
              </w:rPr>
              <w:t>30210000-4 Машини для обробки даних (апаратна частина)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7C2EC1">
              <w:rPr>
                <w:color w:val="00000A"/>
                <w:kern w:val="2"/>
                <w:sz w:val="16"/>
                <w:szCs w:val="16"/>
                <w:lang w:val="uk-UA" w:eastAsia="ru-RU"/>
              </w:rPr>
              <w:t>3110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7C2EC1">
              <w:rPr>
                <w:color w:val="000000"/>
                <w:sz w:val="16"/>
                <w:szCs w:val="16"/>
                <w:lang w:val="uk-UA" w:eastAsia="uk-UA"/>
              </w:rPr>
              <w:t>1 159 000,00</w:t>
            </w:r>
          </w:p>
          <w:p w:rsidR="001203E4" w:rsidRPr="007C2EC1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7C2EC1"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B221FF">
            <w:pPr>
              <w:rPr>
                <w:sz w:val="16"/>
                <w:szCs w:val="16"/>
                <w:lang w:val="uk-UA" w:eastAsia="uk-UA"/>
              </w:rPr>
            </w:pPr>
            <w:r w:rsidRPr="007C2EC1"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7C2EC1" w:rsidRDefault="001203E4" w:rsidP="003E2135">
            <w:pPr>
              <w:snapToGrid w:val="0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 w:rsidR="001D63ED">
              <w:rPr>
                <w:sz w:val="16"/>
                <w:szCs w:val="16"/>
                <w:lang w:val="uk-UA"/>
              </w:rPr>
              <w:t> </w:t>
            </w:r>
            <w:r>
              <w:rPr>
                <w:sz w:val="16"/>
                <w:szCs w:val="16"/>
                <w:lang w:val="uk-UA"/>
              </w:rPr>
              <w:t>156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 xml:space="preserve">374,90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D7697C" w:rsidRDefault="001203E4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4.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D7697C" w:rsidRDefault="001203E4" w:rsidP="00B221FF">
            <w:pPr>
              <w:rPr>
                <w:sz w:val="16"/>
                <w:szCs w:val="16"/>
              </w:rPr>
            </w:pPr>
            <w:r w:rsidRPr="00D7697C">
              <w:rPr>
                <w:sz w:val="16"/>
                <w:szCs w:val="16"/>
                <w:lang w:val="uk-UA" w:eastAsia="ru-RU"/>
              </w:rPr>
              <w:t>Багатофункціональні пристрої та принтери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D7697C" w:rsidRDefault="001203E4" w:rsidP="00B221FF">
            <w:pPr>
              <w:rPr>
                <w:sz w:val="16"/>
                <w:szCs w:val="16"/>
              </w:rPr>
            </w:pPr>
            <w:r w:rsidRPr="00D7697C">
              <w:rPr>
                <w:sz w:val="16"/>
                <w:szCs w:val="16"/>
              </w:rPr>
              <w:t>30230000-0 Комп’ютерне обладнання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D7697C" w:rsidRDefault="001203E4" w:rsidP="00B221FF">
            <w:pPr>
              <w:rPr>
                <w:sz w:val="16"/>
                <w:szCs w:val="16"/>
                <w:lang w:val="uk-UA"/>
              </w:rPr>
            </w:pPr>
            <w:r w:rsidRPr="00D7697C">
              <w:rPr>
                <w:sz w:val="16"/>
                <w:szCs w:val="16"/>
                <w:lang w:val="uk-UA"/>
              </w:rPr>
              <w:t>3110</w:t>
            </w:r>
          </w:p>
          <w:p w:rsidR="001203E4" w:rsidRPr="00D7697C" w:rsidRDefault="001203E4" w:rsidP="00B221FF">
            <w:pPr>
              <w:rPr>
                <w:sz w:val="16"/>
                <w:szCs w:val="16"/>
                <w:lang w:val="uk-UA"/>
              </w:rPr>
            </w:pPr>
          </w:p>
          <w:p w:rsidR="001203E4" w:rsidRPr="00D7697C" w:rsidRDefault="001203E4" w:rsidP="00B221FF">
            <w:pPr>
              <w:rPr>
                <w:bCs/>
                <w:sz w:val="16"/>
                <w:szCs w:val="16"/>
              </w:rPr>
            </w:pPr>
            <w:r w:rsidRPr="00D7697C">
              <w:rPr>
                <w:sz w:val="16"/>
                <w:szCs w:val="16"/>
              </w:rPr>
              <w:t>2210</w:t>
            </w:r>
          </w:p>
          <w:p w:rsidR="001203E4" w:rsidRPr="00D7697C" w:rsidRDefault="001203E4" w:rsidP="00B221FF">
            <w:pPr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D7697C" w:rsidRDefault="001203E4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 w:rsidRPr="00D7697C">
              <w:rPr>
                <w:color w:val="000000"/>
                <w:sz w:val="16"/>
                <w:szCs w:val="16"/>
                <w:lang w:val="uk-UA" w:eastAsia="uk-UA"/>
              </w:rPr>
              <w:t>180</w:t>
            </w:r>
            <w:r w:rsidRPr="00D7697C">
              <w:rPr>
                <w:color w:val="000000"/>
                <w:sz w:val="16"/>
                <w:szCs w:val="16"/>
                <w:lang w:eastAsia="uk-UA"/>
              </w:rPr>
              <w:t> 000</w:t>
            </w:r>
            <w:r w:rsidRPr="00D7697C">
              <w:rPr>
                <w:color w:val="000000"/>
                <w:sz w:val="16"/>
                <w:szCs w:val="16"/>
                <w:lang w:val="uk-UA" w:eastAsia="uk-UA"/>
              </w:rPr>
              <w:t>,00 гривень</w:t>
            </w:r>
          </w:p>
          <w:p w:rsidR="001203E4" w:rsidRPr="00D7697C" w:rsidRDefault="001203E4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 w:rsidRPr="00D7697C">
              <w:rPr>
                <w:color w:val="000000"/>
                <w:sz w:val="16"/>
                <w:szCs w:val="16"/>
                <w:lang w:val="uk-UA" w:eastAsia="uk-UA"/>
              </w:rPr>
              <w:t>75 000,00</w:t>
            </w:r>
          </w:p>
          <w:p w:rsidR="001203E4" w:rsidRPr="00D7697C" w:rsidRDefault="001203E4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 w:rsidRPr="00D7697C"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D7697C" w:rsidRDefault="001203E4" w:rsidP="00B221FF">
            <w:pPr>
              <w:snapToGrid w:val="0"/>
              <w:rPr>
                <w:sz w:val="16"/>
                <w:szCs w:val="16"/>
                <w:lang w:eastAsia="uk-UA"/>
              </w:rPr>
            </w:pPr>
            <w:r w:rsidRPr="00D7697C">
              <w:rPr>
                <w:sz w:val="16"/>
                <w:szCs w:val="16"/>
                <w:lang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ED0042" w:rsidRDefault="001203E4" w:rsidP="00B221FF">
            <w:pPr>
              <w:snapToGrid w:val="0"/>
              <w:rPr>
                <w:bCs/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253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035,00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460649" w:rsidRDefault="001203E4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5</w:t>
            </w:r>
            <w:r w:rsidRPr="00460649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460649" w:rsidRDefault="001203E4" w:rsidP="00B221FF">
            <w:pPr>
              <w:rPr>
                <w:color w:val="000000"/>
                <w:sz w:val="16"/>
                <w:szCs w:val="16"/>
              </w:rPr>
            </w:pPr>
            <w:r w:rsidRPr="00460649">
              <w:rPr>
                <w:color w:val="000000"/>
                <w:sz w:val="16"/>
                <w:szCs w:val="16"/>
              </w:rPr>
              <w:t>Мережеве обладнання для локально</w:t>
            </w:r>
            <w:r w:rsidRPr="00460649">
              <w:rPr>
                <w:color w:val="000000"/>
                <w:sz w:val="16"/>
                <w:szCs w:val="16"/>
                <w:lang w:val="uk-UA"/>
              </w:rPr>
              <w:t xml:space="preserve">ї </w:t>
            </w:r>
            <w:r w:rsidRPr="00460649">
              <w:rPr>
                <w:color w:val="000000"/>
                <w:sz w:val="16"/>
                <w:szCs w:val="16"/>
              </w:rPr>
              <w:t>обчислювальної мережі та супутнє програмне забезпечення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81015E" w:rsidRDefault="001203E4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460649">
              <w:rPr>
                <w:color w:val="000000"/>
                <w:sz w:val="16"/>
                <w:szCs w:val="16"/>
              </w:rPr>
              <w:t xml:space="preserve">32420000-3 </w:t>
            </w:r>
            <w:r>
              <w:rPr>
                <w:color w:val="000000"/>
                <w:sz w:val="16"/>
                <w:szCs w:val="16"/>
              </w:rPr>
              <w:t>Мережеве обладнання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460649" w:rsidRDefault="001203E4" w:rsidP="00B221FF">
            <w:pPr>
              <w:rPr>
                <w:bCs/>
                <w:sz w:val="16"/>
                <w:szCs w:val="16"/>
                <w:lang w:val="uk-UA" w:eastAsia="uk-UA"/>
              </w:rPr>
            </w:pPr>
            <w:r w:rsidRPr="00460649">
              <w:rPr>
                <w:bCs/>
                <w:sz w:val="16"/>
                <w:szCs w:val="16"/>
                <w:lang w:val="uk-UA" w:eastAsia="uk-UA"/>
              </w:rPr>
              <w:t>3110</w:t>
            </w:r>
          </w:p>
          <w:p w:rsidR="001203E4" w:rsidRPr="00460649" w:rsidRDefault="001203E4" w:rsidP="00B221FF">
            <w:pPr>
              <w:rPr>
                <w:bCs/>
                <w:sz w:val="16"/>
                <w:szCs w:val="16"/>
                <w:lang w:val="uk-UA" w:eastAsia="uk-UA"/>
              </w:rPr>
            </w:pPr>
          </w:p>
          <w:p w:rsidR="001203E4" w:rsidRPr="00460649" w:rsidRDefault="001203E4" w:rsidP="00B221FF">
            <w:pPr>
              <w:rPr>
                <w:bCs/>
                <w:sz w:val="16"/>
                <w:szCs w:val="16"/>
                <w:lang w:val="uk-UA" w:eastAsia="uk-UA"/>
              </w:rPr>
            </w:pPr>
            <w:r w:rsidRPr="00460649">
              <w:rPr>
                <w:bCs/>
                <w:sz w:val="16"/>
                <w:szCs w:val="16"/>
                <w:lang w:val="uk-UA" w:eastAsia="uk-UA"/>
              </w:rPr>
              <w:t>2240</w:t>
            </w:r>
          </w:p>
          <w:p w:rsidR="001203E4" w:rsidRPr="00460649" w:rsidRDefault="001203E4" w:rsidP="00B221FF">
            <w:pPr>
              <w:rPr>
                <w:bCs/>
                <w:sz w:val="16"/>
                <w:szCs w:val="16"/>
                <w:lang w:val="uk-UA" w:eastAsia="uk-UA"/>
              </w:rPr>
            </w:pPr>
          </w:p>
          <w:p w:rsidR="001203E4" w:rsidRPr="00460649" w:rsidRDefault="001203E4" w:rsidP="00B221FF">
            <w:pPr>
              <w:rPr>
                <w:bCs/>
                <w:sz w:val="16"/>
                <w:szCs w:val="16"/>
                <w:lang w:val="uk-UA" w:eastAsia="uk-UA"/>
              </w:rPr>
            </w:pPr>
          </w:p>
          <w:p w:rsidR="001203E4" w:rsidRPr="00460649" w:rsidRDefault="001203E4" w:rsidP="00B221FF">
            <w:pPr>
              <w:rPr>
                <w:bCs/>
                <w:sz w:val="16"/>
                <w:szCs w:val="16"/>
                <w:lang w:val="uk-UA" w:eastAsia="uk-UA"/>
              </w:rPr>
            </w:pPr>
            <w:r w:rsidRPr="00460649">
              <w:rPr>
                <w:bCs/>
                <w:sz w:val="16"/>
                <w:szCs w:val="16"/>
                <w:lang w:val="uk-UA" w:eastAsia="uk-UA"/>
              </w:rPr>
              <w:t>2210</w:t>
            </w:r>
          </w:p>
          <w:p w:rsidR="001203E4" w:rsidRPr="00460649" w:rsidRDefault="001203E4" w:rsidP="00B221FF">
            <w:pPr>
              <w:rPr>
                <w:bCs/>
                <w:sz w:val="16"/>
                <w:szCs w:val="16"/>
                <w:lang w:val="uk-UA" w:eastAsia="uk-U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460649" w:rsidRDefault="001203E4" w:rsidP="00B221FF">
            <w:pPr>
              <w:snapToGrid w:val="0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  <w:lang w:val="uk-UA"/>
              </w:rPr>
              <w:t>1 925 000</w:t>
            </w:r>
            <w:r w:rsidRPr="00460649">
              <w:rPr>
                <w:bCs/>
                <w:sz w:val="16"/>
                <w:szCs w:val="16"/>
              </w:rPr>
              <w:t>,00 гривень,</w:t>
            </w:r>
          </w:p>
          <w:p w:rsidR="001203E4" w:rsidRPr="00460649" w:rsidRDefault="001203E4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900 000</w:t>
            </w:r>
            <w:r w:rsidRPr="00460649">
              <w:rPr>
                <w:sz w:val="16"/>
                <w:szCs w:val="16"/>
              </w:rPr>
              <w:t xml:space="preserve">,00 </w:t>
            </w:r>
            <w:r w:rsidRPr="00460649">
              <w:rPr>
                <w:bCs/>
                <w:sz w:val="16"/>
                <w:szCs w:val="16"/>
              </w:rPr>
              <w:t>гривень</w:t>
            </w:r>
          </w:p>
          <w:p w:rsidR="001203E4" w:rsidRPr="00460649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</w:p>
          <w:p w:rsidR="001203E4" w:rsidRPr="00460649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8 000</w:t>
            </w:r>
            <w:r w:rsidRPr="00460649">
              <w:rPr>
                <w:sz w:val="16"/>
                <w:szCs w:val="16"/>
              </w:rPr>
              <w:t>,00</w:t>
            </w:r>
          </w:p>
          <w:p w:rsidR="001203E4" w:rsidRPr="00460649" w:rsidRDefault="001203E4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 w:rsidRPr="00460649">
              <w:rPr>
                <w:sz w:val="16"/>
                <w:szCs w:val="16"/>
                <w:lang w:val="uk-UA"/>
              </w:rPr>
              <w:t>гривень</w:t>
            </w:r>
          </w:p>
          <w:p w:rsidR="001203E4" w:rsidRPr="00460649" w:rsidRDefault="001203E4" w:rsidP="00B221FF">
            <w:pPr>
              <w:snapToGrid w:val="0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460649" w:rsidRDefault="001203E4" w:rsidP="00B221FF">
            <w:pPr>
              <w:snapToGrid w:val="0"/>
              <w:rPr>
                <w:sz w:val="16"/>
                <w:szCs w:val="16"/>
                <w:lang w:val="uk-UA" w:eastAsia="uk-UA"/>
              </w:rPr>
            </w:pPr>
            <w:r w:rsidRPr="00460649"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06AC4" w:rsidRDefault="001203E4" w:rsidP="00B221FF">
            <w:pPr>
              <w:snapToGrid w:val="0"/>
              <w:rPr>
                <w:color w:val="00000A"/>
                <w:kern w:val="1"/>
                <w:sz w:val="16"/>
                <w:szCs w:val="16"/>
                <w:highlight w:val="yellow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 w:rsidR="001D63ED">
              <w:rPr>
                <w:sz w:val="16"/>
                <w:szCs w:val="16"/>
                <w:lang w:val="uk-UA"/>
              </w:rPr>
              <w:t> </w:t>
            </w:r>
            <w:r>
              <w:rPr>
                <w:sz w:val="16"/>
                <w:szCs w:val="16"/>
                <w:lang w:val="uk-UA"/>
              </w:rPr>
              <w:t>647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 xml:space="preserve">899,16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5424C9" w:rsidRDefault="001203E4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6</w:t>
            </w:r>
            <w:r w:rsidRPr="005424C9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5424C9" w:rsidRDefault="001203E4" w:rsidP="00B221FF">
            <w:pPr>
              <w:rPr>
                <w:color w:val="000000"/>
                <w:sz w:val="16"/>
                <w:szCs w:val="16"/>
              </w:rPr>
            </w:pPr>
            <w:r w:rsidRPr="005424C9">
              <w:rPr>
                <w:color w:val="000000"/>
                <w:sz w:val="16"/>
                <w:szCs w:val="16"/>
              </w:rPr>
              <w:t>Програмне забезпечення для розпізнавання тексту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5424C9" w:rsidRDefault="001203E4" w:rsidP="00B221FF">
            <w:pPr>
              <w:tabs>
                <w:tab w:val="left" w:pos="642"/>
              </w:tabs>
              <w:ind w:left="-42"/>
              <w:rPr>
                <w:sz w:val="16"/>
                <w:szCs w:val="16"/>
                <w:lang w:val="uk-UA"/>
              </w:rPr>
            </w:pPr>
            <w:r w:rsidRPr="005424C9">
              <w:rPr>
                <w:color w:val="000000"/>
                <w:sz w:val="16"/>
                <w:szCs w:val="16"/>
              </w:rPr>
              <w:t>48313000-5 Пакети програмного забезпечення для оптичного розпізнавання символів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5424C9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5424C9">
              <w:rPr>
                <w:color w:val="00000A"/>
                <w:kern w:val="2"/>
                <w:sz w:val="16"/>
                <w:szCs w:val="16"/>
                <w:lang w:val="uk-UA" w:eastAsia="ru-RU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5424C9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5424C9">
              <w:rPr>
                <w:color w:val="000000"/>
                <w:sz w:val="16"/>
                <w:szCs w:val="16"/>
                <w:lang w:val="uk-UA" w:eastAsia="uk-UA"/>
              </w:rPr>
              <w:t>480 000,00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5424C9" w:rsidRDefault="001203E4" w:rsidP="00B221FF">
            <w:pPr>
              <w:rPr>
                <w:sz w:val="16"/>
                <w:szCs w:val="16"/>
                <w:lang w:val="en-US"/>
              </w:rPr>
            </w:pPr>
            <w:r w:rsidRPr="005424C9"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5147C" w:rsidRDefault="001203E4" w:rsidP="00B221FF">
            <w:pPr>
              <w:snapToGrid w:val="0"/>
              <w:rPr>
                <w:color w:val="00000A"/>
                <w:kern w:val="1"/>
                <w:sz w:val="16"/>
                <w:szCs w:val="16"/>
                <w:highlight w:val="yellow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470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150,00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</w:t>
            </w:r>
            <w:r w:rsidRPr="00280EF6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tabs>
                <w:tab w:val="num" w:pos="0"/>
              </w:tabs>
              <w:rPr>
                <w:bCs/>
                <w:sz w:val="16"/>
                <w:szCs w:val="16"/>
                <w:lang w:eastAsia="uk-UA"/>
              </w:rPr>
            </w:pPr>
            <w:r w:rsidRPr="00280EF6">
              <w:rPr>
                <w:sz w:val="16"/>
                <w:szCs w:val="16"/>
                <w:lang w:val="uk-UA"/>
              </w:rPr>
              <w:t>З</w:t>
            </w:r>
            <w:r w:rsidRPr="00280EF6">
              <w:rPr>
                <w:sz w:val="16"/>
                <w:szCs w:val="16"/>
              </w:rPr>
              <w:t>абезпечення охорони приміщення Центру оброб</w:t>
            </w:r>
            <w:r>
              <w:rPr>
                <w:sz w:val="16"/>
                <w:szCs w:val="16"/>
                <w:lang w:val="uk-UA"/>
              </w:rPr>
              <w:t>лення</w:t>
            </w:r>
            <w:r w:rsidRPr="00280EF6">
              <w:rPr>
                <w:sz w:val="16"/>
                <w:szCs w:val="16"/>
              </w:rPr>
              <w:t xml:space="preserve"> даних по вул. Дегтярівській 37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E9229D" w:rsidRDefault="001203E4" w:rsidP="00B221FF">
            <w:pPr>
              <w:tabs>
                <w:tab w:val="left" w:pos="642"/>
              </w:tabs>
              <w:ind w:left="-42" w:firstLine="42"/>
              <w:rPr>
                <w:bCs/>
                <w:sz w:val="16"/>
                <w:szCs w:val="16"/>
                <w:lang w:val="uk-UA" w:eastAsia="uk-UA"/>
              </w:rPr>
            </w:pPr>
            <w:r>
              <w:rPr>
                <w:sz w:val="16"/>
                <w:szCs w:val="16"/>
              </w:rPr>
              <w:t xml:space="preserve">75240000-0 </w:t>
            </w:r>
            <w:r w:rsidRPr="00280EF6">
              <w:rPr>
                <w:sz w:val="16"/>
                <w:szCs w:val="16"/>
              </w:rPr>
              <w:t>Послуги із забезпечення громадської безпеки, охорони право</w:t>
            </w:r>
            <w:r>
              <w:rPr>
                <w:sz w:val="16"/>
                <w:szCs w:val="16"/>
              </w:rPr>
              <w:t>порядку та громадського порядку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  <w:r w:rsidRPr="00280EF6">
              <w:rPr>
                <w:color w:val="00000A"/>
                <w:kern w:val="1"/>
                <w:sz w:val="16"/>
                <w:szCs w:val="16"/>
                <w:lang w:val="uk-UA" w:eastAsia="ru-RU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  <w:r>
              <w:rPr>
                <w:color w:val="00000A"/>
                <w:kern w:val="1"/>
                <w:sz w:val="16"/>
                <w:szCs w:val="16"/>
                <w:lang w:val="uk-UA" w:eastAsia="ru-RU"/>
              </w:rPr>
              <w:t>1 014 408,00</w:t>
            </w:r>
            <w:r w:rsidRPr="00280EF6">
              <w:rPr>
                <w:color w:val="00000A"/>
                <w:kern w:val="1"/>
                <w:sz w:val="16"/>
                <w:szCs w:val="16"/>
                <w:lang w:val="uk-UA" w:eastAsia="ru-RU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  <w:r w:rsidRPr="00280EF6">
              <w:rPr>
                <w:sz w:val="16"/>
                <w:szCs w:val="16"/>
                <w:lang w:val="uk-UA" w:eastAsia="uk-UA"/>
              </w:rPr>
              <w:t>Переговорна процедура закупівлі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D63ED" w:rsidP="00B221FF">
            <w:pPr>
              <w:snapToGrid w:val="0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 xml:space="preserve"> </w:t>
            </w:r>
            <w:r w:rsidR="001203E4"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uk-UA"/>
              </w:rPr>
              <w:t> </w:t>
            </w:r>
            <w:r w:rsidR="001203E4">
              <w:rPr>
                <w:sz w:val="16"/>
                <w:szCs w:val="16"/>
                <w:lang w:val="uk-UA"/>
              </w:rPr>
              <w:t>014</w:t>
            </w:r>
            <w:r>
              <w:rPr>
                <w:sz w:val="16"/>
                <w:szCs w:val="16"/>
                <w:lang w:val="uk-UA"/>
              </w:rPr>
              <w:t xml:space="preserve"> </w:t>
            </w:r>
            <w:r w:rsidR="001203E4">
              <w:rPr>
                <w:sz w:val="16"/>
                <w:szCs w:val="16"/>
                <w:lang w:val="uk-UA"/>
              </w:rPr>
              <w:t>408,00</w:t>
            </w:r>
            <w:r w:rsidR="001203E4" w:rsidRPr="008F4879">
              <w:rPr>
                <w:sz w:val="16"/>
                <w:szCs w:val="16"/>
                <w:lang w:val="uk-UA"/>
              </w:rPr>
              <w:t xml:space="preserve"> </w:t>
            </w:r>
            <w:r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RPr="00025883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13E41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 w:rsidRPr="00213E41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13E41" w:rsidRDefault="001203E4" w:rsidP="00B221FF">
            <w:pPr>
              <w:rPr>
                <w:sz w:val="16"/>
                <w:szCs w:val="16"/>
                <w:lang w:val="uk-UA"/>
              </w:rPr>
            </w:pPr>
            <w:r w:rsidRPr="00213E41">
              <w:rPr>
                <w:sz w:val="16"/>
                <w:szCs w:val="16"/>
                <w:lang w:val="uk-UA"/>
              </w:rPr>
              <w:t>Системи відеоконференцзв’язку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13E41" w:rsidRDefault="001203E4" w:rsidP="00B221FF">
            <w:pPr>
              <w:rPr>
                <w:sz w:val="16"/>
                <w:szCs w:val="16"/>
                <w:lang w:val="uk-UA"/>
              </w:rPr>
            </w:pPr>
            <w:r w:rsidRPr="00213E41">
              <w:rPr>
                <w:spacing w:val="-1"/>
                <w:sz w:val="16"/>
                <w:szCs w:val="16"/>
                <w:lang w:val="uk-UA"/>
              </w:rPr>
              <w:t>32230000-4 Апаратура для передавання радіосигналу з приймальним пристроєм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13E41" w:rsidRDefault="001203E4" w:rsidP="00B221FF">
            <w:pPr>
              <w:rPr>
                <w:sz w:val="16"/>
                <w:szCs w:val="16"/>
                <w:lang w:val="uk-UA"/>
              </w:rPr>
            </w:pPr>
            <w:r w:rsidRPr="00213E41">
              <w:rPr>
                <w:sz w:val="16"/>
                <w:szCs w:val="16"/>
                <w:lang w:val="uk-UA"/>
              </w:rPr>
              <w:t>3110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13E41" w:rsidRDefault="001203E4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213E41">
              <w:rPr>
                <w:sz w:val="16"/>
                <w:szCs w:val="16"/>
                <w:lang w:val="uk-UA"/>
              </w:rPr>
              <w:t>1 955 000,00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13E41" w:rsidRDefault="001203E4" w:rsidP="00B221FF">
            <w:r w:rsidRPr="00213E41">
              <w:rPr>
                <w:sz w:val="16"/>
                <w:szCs w:val="16"/>
                <w:lang w:val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025883" w:rsidRDefault="001203E4" w:rsidP="00B221FF">
            <w:pPr>
              <w:snapToGrid w:val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 w:rsidR="001D63ED">
              <w:rPr>
                <w:sz w:val="16"/>
                <w:szCs w:val="16"/>
                <w:lang w:val="uk-UA"/>
              </w:rPr>
              <w:t> </w:t>
            </w:r>
            <w:r>
              <w:rPr>
                <w:sz w:val="16"/>
                <w:szCs w:val="16"/>
                <w:lang w:val="uk-UA"/>
              </w:rPr>
              <w:t>906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296,00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pPr>
              <w:tabs>
                <w:tab w:val="num" w:pos="0"/>
              </w:tabs>
              <w:rPr>
                <w:b/>
                <w:sz w:val="16"/>
                <w:szCs w:val="16"/>
                <w:lang w:val="uk-UA"/>
              </w:rPr>
            </w:pPr>
            <w:r>
              <w:rPr>
                <w:b/>
                <w:sz w:val="16"/>
                <w:szCs w:val="16"/>
                <w:lang w:val="uk-UA"/>
              </w:rPr>
              <w:t>0220180</w:t>
            </w:r>
          </w:p>
          <w:p w:rsidR="001203E4" w:rsidRPr="00D7697C" w:rsidRDefault="001203E4" w:rsidP="00B221FF">
            <w:pPr>
              <w:tabs>
                <w:tab w:val="num" w:pos="0"/>
              </w:tabs>
              <w:rPr>
                <w:b/>
                <w:sz w:val="16"/>
                <w:szCs w:val="16"/>
                <w:lang w:val="uk-UA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pPr>
              <w:tabs>
                <w:tab w:val="left" w:pos="642"/>
              </w:tabs>
              <w:ind w:left="-42" w:firstLine="42"/>
              <w:jc w:val="both"/>
              <w:rPr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jc w:val="center"/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pPr>
              <w:jc w:val="center"/>
              <w:rPr>
                <w:color w:val="00000A"/>
                <w:kern w:val="1"/>
                <w:sz w:val="16"/>
                <w:szCs w:val="16"/>
                <w:lang w:val="uk-UA"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jc w:val="center"/>
              <w:rPr>
                <w:sz w:val="16"/>
                <w:szCs w:val="16"/>
                <w:lang w:val="uk-UA" w:eastAsia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jc w:val="center"/>
              <w:rPr>
                <w:color w:val="00000A"/>
                <w:kern w:val="1"/>
                <w:sz w:val="16"/>
                <w:szCs w:val="16"/>
                <w:lang w:eastAsia="ru-RU"/>
              </w:rPr>
            </w:pP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9.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1B5FD3" w:rsidRDefault="001203E4" w:rsidP="00B221FF">
            <w:pPr>
              <w:tabs>
                <w:tab w:val="num" w:pos="0"/>
              </w:tabs>
              <w:rPr>
                <w:bCs/>
                <w:sz w:val="16"/>
                <w:szCs w:val="16"/>
                <w:lang w:eastAsia="uk-UA"/>
              </w:rPr>
            </w:pPr>
            <w:r>
              <w:rPr>
                <w:sz w:val="16"/>
                <w:szCs w:val="16"/>
                <w:lang w:val="uk-UA"/>
              </w:rPr>
              <w:t>П</w:t>
            </w:r>
            <w:r w:rsidRPr="001B5FD3">
              <w:rPr>
                <w:sz w:val="16"/>
                <w:szCs w:val="16"/>
                <w:lang w:val="uk-UA"/>
              </w:rPr>
              <w:t xml:space="preserve">ослуги з організації подорожей, що передбачає надання комплексних послуг з </w:t>
            </w:r>
            <w:r>
              <w:rPr>
                <w:sz w:val="16"/>
                <w:szCs w:val="16"/>
                <w:lang w:val="uk-UA"/>
              </w:rPr>
              <w:t xml:space="preserve">перевезення, </w:t>
            </w:r>
            <w:r w:rsidRPr="001B5FD3">
              <w:rPr>
                <w:sz w:val="16"/>
                <w:szCs w:val="16"/>
                <w:lang w:val="uk-UA"/>
              </w:rPr>
              <w:t>забезпечення проживання в готелях та харчування, проведення культур</w:t>
            </w:r>
            <w:r>
              <w:rPr>
                <w:sz w:val="16"/>
                <w:szCs w:val="16"/>
                <w:lang w:val="uk-UA"/>
              </w:rPr>
              <w:t>но-розважальних заходів та інше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1B5FD3" w:rsidRDefault="001203E4" w:rsidP="00B221FF">
            <w:pPr>
              <w:tabs>
                <w:tab w:val="left" w:pos="642"/>
              </w:tabs>
              <w:ind w:left="-42"/>
              <w:rPr>
                <w:bCs/>
                <w:sz w:val="16"/>
                <w:szCs w:val="16"/>
                <w:lang w:eastAsia="uk-UA"/>
              </w:rPr>
            </w:pPr>
            <w:r w:rsidRPr="001B5FD3">
              <w:rPr>
                <w:sz w:val="16"/>
                <w:szCs w:val="16"/>
                <w:lang w:val="uk-UA"/>
              </w:rPr>
              <w:t>63510000-7 Послуги туристичних агентств та подібні послуги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>
              <w:rPr>
                <w:color w:val="00000A"/>
                <w:kern w:val="2"/>
                <w:sz w:val="16"/>
                <w:szCs w:val="16"/>
                <w:lang w:val="uk-UA" w:eastAsia="ru-RU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1B5FD3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1B5FD3">
              <w:rPr>
                <w:color w:val="000000"/>
                <w:sz w:val="16"/>
                <w:szCs w:val="16"/>
                <w:lang w:val="uk-UA" w:eastAsia="uk-UA"/>
              </w:rPr>
              <w:t>1</w:t>
            </w:r>
            <w:r>
              <w:rPr>
                <w:color w:val="000000"/>
                <w:sz w:val="16"/>
                <w:szCs w:val="16"/>
                <w:lang w:val="uk-UA" w:eastAsia="uk-UA"/>
              </w:rPr>
              <w:t xml:space="preserve"> 858 2</w:t>
            </w:r>
            <w:r w:rsidRPr="001B5FD3">
              <w:rPr>
                <w:color w:val="000000"/>
                <w:sz w:val="16"/>
                <w:szCs w:val="16"/>
                <w:lang w:val="uk-UA" w:eastAsia="uk-UA"/>
              </w:rPr>
              <w:t>0</w:t>
            </w:r>
            <w:r>
              <w:rPr>
                <w:color w:val="000000"/>
                <w:sz w:val="16"/>
                <w:szCs w:val="16"/>
                <w:lang w:val="uk-UA" w:eastAsia="uk-UA"/>
              </w:rPr>
              <w:t>2</w:t>
            </w:r>
            <w:r w:rsidRPr="001B5FD3">
              <w:rPr>
                <w:color w:val="000000"/>
                <w:sz w:val="16"/>
                <w:szCs w:val="16"/>
                <w:lang w:val="uk-UA" w:eastAsia="uk-UA"/>
              </w:rPr>
              <w:t>,00</w:t>
            </w:r>
          </w:p>
          <w:p w:rsidR="001203E4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1B5FD3">
              <w:rPr>
                <w:color w:val="00000A"/>
                <w:kern w:val="2"/>
                <w:sz w:val="16"/>
                <w:szCs w:val="16"/>
                <w:lang w:val="uk-UA" w:eastAsia="ru-RU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1 470 000,00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1203E4">
            <w:pPr>
              <w:snapToGrid w:val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B37D08" w:rsidRDefault="001203E4" w:rsidP="00B221FF">
            <w:pPr>
              <w:tabs>
                <w:tab w:val="num" w:pos="0"/>
              </w:tabs>
              <w:rPr>
                <w:bCs/>
                <w:sz w:val="16"/>
                <w:szCs w:val="16"/>
                <w:lang w:eastAsia="uk-UA"/>
              </w:rPr>
            </w:pPr>
            <w:r w:rsidRPr="00B37D08">
              <w:rPr>
                <w:bCs/>
                <w:sz w:val="16"/>
                <w:szCs w:val="16"/>
                <w:lang w:eastAsia="uk-UA"/>
              </w:rPr>
              <w:t>Годинники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B37D08" w:rsidRDefault="001203E4" w:rsidP="00B221FF">
            <w:pPr>
              <w:tabs>
                <w:tab w:val="num" w:pos="0"/>
              </w:tabs>
              <w:rPr>
                <w:bCs/>
                <w:sz w:val="16"/>
                <w:szCs w:val="16"/>
                <w:lang w:val="uk-UA" w:eastAsia="uk-UA"/>
              </w:rPr>
            </w:pPr>
            <w:r w:rsidRPr="00B37D08">
              <w:rPr>
                <w:bCs/>
                <w:sz w:val="16"/>
                <w:szCs w:val="16"/>
                <w:lang w:eastAsia="uk-UA"/>
              </w:rPr>
              <w:t>18521000-7 Годинники</w:t>
            </w:r>
          </w:p>
          <w:p w:rsidR="001203E4" w:rsidRPr="00B37D08" w:rsidRDefault="001203E4" w:rsidP="00B221FF">
            <w:pPr>
              <w:tabs>
                <w:tab w:val="left" w:pos="642"/>
              </w:tabs>
              <w:ind w:left="-42"/>
              <w:jc w:val="both"/>
              <w:rPr>
                <w:sz w:val="16"/>
                <w:szCs w:val="16"/>
                <w:lang w:val="uk-UA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pPr>
              <w:jc w:val="center"/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3E4" w:rsidRPr="001B5FD3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4 180 000,00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r w:rsidRPr="000A1AE3"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jc w:val="center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 w:rsidR="001D63ED">
              <w:rPr>
                <w:sz w:val="16"/>
                <w:szCs w:val="16"/>
                <w:lang w:val="uk-UA"/>
              </w:rPr>
              <w:t> </w:t>
            </w:r>
            <w:r>
              <w:rPr>
                <w:sz w:val="16"/>
                <w:szCs w:val="16"/>
                <w:lang w:val="uk-UA"/>
              </w:rPr>
              <w:t>789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738,00</w:t>
            </w:r>
            <w:r w:rsidRPr="008F4879">
              <w:rPr>
                <w:sz w:val="16"/>
                <w:szCs w:val="16"/>
                <w:lang w:val="uk-UA"/>
              </w:rPr>
              <w:t xml:space="preserve"> грн</w:t>
            </w:r>
            <w:r>
              <w:rPr>
                <w:sz w:val="16"/>
                <w:szCs w:val="16"/>
                <w:lang w:val="uk-UA"/>
              </w:rPr>
              <w:t xml:space="preserve">, сума після зменшення  </w:t>
            </w:r>
            <w:r w:rsidR="00DB1925">
              <w:rPr>
                <w:sz w:val="16"/>
                <w:szCs w:val="16"/>
                <w:lang w:val="uk-UA"/>
              </w:rPr>
              <w:t xml:space="preserve">                 </w:t>
            </w:r>
            <w:r>
              <w:rPr>
                <w:sz w:val="16"/>
                <w:szCs w:val="16"/>
                <w:lang w:val="uk-UA"/>
              </w:rPr>
              <w:t xml:space="preserve">565 710,00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>
              <w:rPr>
                <w:sz w:val="16"/>
                <w:szCs w:val="16"/>
                <w:lang w:val="uk-UA"/>
              </w:rPr>
              <w:t xml:space="preserve">. </w:t>
            </w:r>
          </w:p>
        </w:tc>
      </w:tr>
      <w:tr w:rsidR="001203E4" w:rsidTr="00B221FF"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11.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rPr>
                <w:sz w:val="16"/>
                <w:szCs w:val="16"/>
                <w:lang w:val="uk-UA" w:eastAsia="ru-RU"/>
              </w:rPr>
            </w:pPr>
            <w:r w:rsidRPr="00285CBF">
              <w:rPr>
                <w:sz w:val="16"/>
                <w:szCs w:val="16"/>
                <w:lang w:val="uk-UA" w:eastAsia="ru-RU"/>
              </w:rPr>
              <w:t>Почесні відзнаки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rPr>
                <w:sz w:val="16"/>
                <w:szCs w:val="16"/>
                <w:lang w:val="uk-UA" w:eastAsia="ru-RU"/>
              </w:rPr>
            </w:pPr>
            <w:r w:rsidRPr="00285CBF">
              <w:rPr>
                <w:sz w:val="16"/>
                <w:szCs w:val="16"/>
                <w:lang w:val="uk-UA" w:eastAsia="ru-RU"/>
              </w:rPr>
              <w:t>18512000-1: Монети та медалі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285CBF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285CBF">
              <w:rPr>
                <w:color w:val="000000"/>
                <w:sz w:val="16"/>
                <w:szCs w:val="16"/>
                <w:lang w:val="uk-UA" w:eastAsia="uk-UA"/>
              </w:rPr>
              <w:t>167 000,00</w:t>
            </w:r>
          </w:p>
          <w:p w:rsidR="001203E4" w:rsidRPr="00285CBF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285CBF"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r w:rsidRPr="000A1AE3"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165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060,00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1203E4" w:rsidTr="00A37E5F">
        <w:trPr>
          <w:trHeight w:val="560"/>
        </w:trPr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lastRenderedPageBreak/>
              <w:t>12</w:t>
            </w:r>
            <w:r w:rsidR="00A37E5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pPr>
              <w:rPr>
                <w:sz w:val="16"/>
                <w:szCs w:val="16"/>
                <w:lang w:val="uk-UA" w:eastAsia="ru-RU"/>
              </w:rPr>
            </w:pPr>
            <w:r w:rsidRPr="00285CBF">
              <w:rPr>
                <w:sz w:val="16"/>
                <w:szCs w:val="16"/>
                <w:lang w:val="uk-UA" w:eastAsia="ru-RU"/>
              </w:rPr>
              <w:t xml:space="preserve">Медаль </w:t>
            </w:r>
            <w:r>
              <w:rPr>
                <w:sz w:val="16"/>
                <w:szCs w:val="16"/>
                <w:lang w:val="uk-UA" w:eastAsia="ru-RU"/>
              </w:rPr>
              <w:t>«</w:t>
            </w:r>
            <w:r w:rsidRPr="00285CBF">
              <w:rPr>
                <w:sz w:val="16"/>
                <w:szCs w:val="16"/>
                <w:lang w:val="uk-UA" w:eastAsia="ru-RU"/>
              </w:rPr>
              <w:t>Честь. Слава. Держава.</w:t>
            </w:r>
            <w:r>
              <w:rPr>
                <w:sz w:val="16"/>
                <w:szCs w:val="16"/>
                <w:lang w:val="uk-UA" w:eastAsia="ru-RU"/>
              </w:rPr>
              <w:t>»</w:t>
            </w:r>
          </w:p>
          <w:p w:rsidR="001203E4" w:rsidRPr="00285CBF" w:rsidRDefault="001203E4" w:rsidP="00B221FF">
            <w:pPr>
              <w:rPr>
                <w:sz w:val="16"/>
                <w:szCs w:val="16"/>
                <w:lang w:val="uk-UA" w:eastAsia="ru-RU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rPr>
                <w:sz w:val="16"/>
                <w:szCs w:val="16"/>
                <w:lang w:val="uk-UA" w:eastAsia="ru-RU"/>
              </w:rPr>
            </w:pPr>
            <w:r w:rsidRPr="00285CBF">
              <w:rPr>
                <w:sz w:val="16"/>
                <w:szCs w:val="16"/>
                <w:lang w:val="uk-UA" w:eastAsia="ru-RU"/>
              </w:rPr>
              <w:t>18512000-1: Монети та медалі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285CBF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5CBF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285CBF">
              <w:rPr>
                <w:color w:val="000000"/>
                <w:sz w:val="16"/>
                <w:szCs w:val="16"/>
                <w:lang w:val="uk-UA" w:eastAsia="uk-UA"/>
              </w:rPr>
              <w:t>750 000,00</w:t>
            </w:r>
          </w:p>
          <w:p w:rsidR="001203E4" w:rsidRPr="00285CBF" w:rsidRDefault="001203E4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285CBF"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Default="001203E4" w:rsidP="00B221FF">
            <w:r w:rsidRPr="000A1AE3">
              <w:rPr>
                <w:sz w:val="16"/>
                <w:szCs w:val="16"/>
                <w:lang w:val="uk-UA" w:eastAsia="uk-UA"/>
              </w:rPr>
              <w:t>Відкриті торги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3E4" w:rsidRPr="00280EF6" w:rsidRDefault="001203E4" w:rsidP="00B221FF">
            <w:pPr>
              <w:snapToGrid w:val="0"/>
              <w:rPr>
                <w:color w:val="00000A"/>
                <w:kern w:val="1"/>
                <w:sz w:val="16"/>
                <w:szCs w:val="16"/>
                <w:lang w:eastAsia="ru-RU"/>
              </w:rPr>
            </w:pPr>
            <w:r>
              <w:rPr>
                <w:sz w:val="16"/>
                <w:szCs w:val="16"/>
                <w:lang w:val="uk-UA"/>
              </w:rPr>
              <w:t>526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890,00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</w:tbl>
    <w:p w:rsidR="00220285" w:rsidRDefault="00220285" w:rsidP="00220285">
      <w:pPr>
        <w:tabs>
          <w:tab w:val="left" w:pos="1920"/>
        </w:tabs>
        <w:jc w:val="both"/>
        <w:rPr>
          <w:sz w:val="28"/>
          <w:szCs w:val="28"/>
          <w:lang w:val="uk-UA"/>
        </w:rPr>
      </w:pPr>
    </w:p>
    <w:tbl>
      <w:tblPr>
        <w:tblW w:w="9072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26"/>
        <w:gridCol w:w="1984"/>
        <w:gridCol w:w="1560"/>
        <w:gridCol w:w="708"/>
        <w:gridCol w:w="1418"/>
        <w:gridCol w:w="1134"/>
        <w:gridCol w:w="1842"/>
      </w:tblGrid>
      <w:tr w:rsidR="00B221FF" w:rsidTr="00DB1925">
        <w:trPr>
          <w:trHeight w:val="317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jc w:val="center"/>
              <w:rPr>
                <w:color w:val="000000"/>
                <w:sz w:val="16"/>
                <w:szCs w:val="16"/>
                <w:lang w:val="uk-U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D5631C" w:rsidRDefault="00B221FF" w:rsidP="00B221FF">
            <w:pPr>
              <w:numPr>
                <w:ilvl w:val="0"/>
                <w:numId w:val="9"/>
              </w:numPr>
              <w:ind w:left="0" w:firstLine="0"/>
              <w:jc w:val="center"/>
              <w:rPr>
                <w:b/>
                <w:sz w:val="16"/>
                <w:szCs w:val="16"/>
                <w:lang w:val="uk-UA"/>
              </w:rPr>
            </w:pPr>
            <w:r>
              <w:rPr>
                <w:b/>
                <w:sz w:val="16"/>
                <w:szCs w:val="16"/>
                <w:lang w:val="uk-UA"/>
              </w:rPr>
              <w:t>0220160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ind w:left="0" w:firstLine="0"/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jc w:val="center"/>
            </w:pP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rPr>
                <w:color w:val="000000"/>
                <w:sz w:val="16"/>
                <w:szCs w:val="16"/>
                <w:lang w:val="uk-UA"/>
              </w:rPr>
            </w:pPr>
            <w:r w:rsidRPr="002D2B8F">
              <w:rPr>
                <w:sz w:val="16"/>
                <w:szCs w:val="16"/>
                <w:lang w:val="uk-UA"/>
              </w:rPr>
              <w:t>1</w:t>
            </w:r>
            <w:r>
              <w:rPr>
                <w:sz w:val="16"/>
                <w:szCs w:val="16"/>
                <w:lang w:val="uk-UA"/>
              </w:rPr>
              <w:t>3</w:t>
            </w:r>
            <w:r w:rsidRPr="002D2B8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 w:rsidRPr="002D2B8F">
              <w:rPr>
                <w:sz w:val="16"/>
                <w:szCs w:val="16"/>
                <w:lang w:val="uk-UA"/>
              </w:rPr>
              <w:t>К</w:t>
            </w:r>
            <w:r w:rsidRPr="002D2B8F">
              <w:rPr>
                <w:sz w:val="16"/>
                <w:szCs w:val="16"/>
              </w:rPr>
              <w:t>віткова продукція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bCs/>
                <w:sz w:val="16"/>
                <w:szCs w:val="16"/>
              </w:rPr>
            </w:pPr>
            <w:r w:rsidRPr="002D2B8F">
              <w:rPr>
                <w:sz w:val="16"/>
                <w:szCs w:val="16"/>
                <w:lang w:val="en-US"/>
              </w:rPr>
              <w:t>03121000-5 Продукція рослинництва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 w:rsidRPr="002D2B8F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60 000</w:t>
            </w:r>
            <w:r w:rsidRPr="002D2B8F">
              <w:rPr>
                <w:bCs/>
                <w:sz w:val="16"/>
                <w:szCs w:val="16"/>
                <w:lang w:val="en-US"/>
              </w:rPr>
              <w:t>,00</w:t>
            </w:r>
            <w:r w:rsidRPr="002D2B8F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Default="00DB1925" w:rsidP="00B221FF">
            <w:pPr>
              <w:numPr>
                <w:ilvl w:val="0"/>
                <w:numId w:val="9"/>
              </w:numPr>
              <w:snapToGrid w:val="0"/>
              <w:ind w:left="0" w:firstLine="0"/>
            </w:pPr>
            <w:r>
              <w:rPr>
                <w:sz w:val="16"/>
                <w:szCs w:val="16"/>
                <w:lang w:val="uk-UA"/>
              </w:rPr>
              <w:t>43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160,00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  <w:lang w:val="uk-UA"/>
              </w:rPr>
              <w:t>14.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</w:rPr>
            </w:pPr>
            <w:r w:rsidRPr="002D2B8F">
              <w:rPr>
                <w:sz w:val="16"/>
                <w:szCs w:val="16"/>
                <w:lang w:val="uk-UA"/>
              </w:rPr>
              <w:t>Е</w:t>
            </w:r>
            <w:r w:rsidRPr="002D2B8F">
              <w:rPr>
                <w:sz w:val="16"/>
                <w:szCs w:val="16"/>
              </w:rPr>
              <w:t>лектрична енергія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  <w:lang w:val="uk-UA"/>
              </w:rPr>
            </w:pPr>
            <w:r w:rsidRPr="002D2B8F">
              <w:rPr>
                <w:sz w:val="16"/>
                <w:szCs w:val="16"/>
              </w:rPr>
              <w:t>09310000-5 Електрична енергія</w:t>
            </w:r>
          </w:p>
          <w:p w:rsidR="00B221FF" w:rsidRPr="002D2B8F" w:rsidRDefault="00B221FF" w:rsidP="00B221FF">
            <w:pPr>
              <w:numPr>
                <w:ilvl w:val="0"/>
                <w:numId w:val="1"/>
              </w:numPr>
              <w:ind w:left="0" w:firstLine="0"/>
              <w:rPr>
                <w:b/>
                <w:bCs/>
                <w:sz w:val="16"/>
                <w:szCs w:val="16"/>
                <w:lang w:eastAsia="uk-U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1"/>
              </w:numPr>
              <w:ind w:left="0" w:firstLine="0"/>
              <w:rPr>
                <w:color w:val="000000"/>
                <w:sz w:val="16"/>
                <w:szCs w:val="16"/>
                <w:lang w:eastAsia="uk-UA"/>
              </w:rPr>
            </w:pPr>
            <w:r w:rsidRPr="002D2B8F">
              <w:rPr>
                <w:color w:val="000000"/>
                <w:sz w:val="16"/>
                <w:szCs w:val="16"/>
                <w:lang w:val="uk-UA" w:eastAsia="uk-UA"/>
              </w:rPr>
              <w:t>2273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2D2B8F">
              <w:rPr>
                <w:color w:val="000000"/>
                <w:sz w:val="16"/>
                <w:szCs w:val="16"/>
                <w:lang w:val="uk-UA" w:eastAsia="uk-UA"/>
              </w:rPr>
              <w:t>1</w:t>
            </w:r>
            <w:r>
              <w:rPr>
                <w:color w:val="000000"/>
                <w:sz w:val="16"/>
                <w:szCs w:val="16"/>
                <w:lang w:val="uk-UA" w:eastAsia="uk-UA"/>
              </w:rPr>
              <w:t>14</w:t>
            </w:r>
            <w:r w:rsidRPr="002D2B8F">
              <w:rPr>
                <w:color w:val="000000"/>
                <w:sz w:val="16"/>
                <w:szCs w:val="16"/>
                <w:lang w:val="uk-UA" w:eastAsia="uk-UA"/>
              </w:rPr>
              <w:t xml:space="preserve"> 000,00</w:t>
            </w:r>
            <w:r w:rsidRPr="002D2B8F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r w:rsidRPr="007F7F8A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914017" w:rsidRDefault="00B221FF" w:rsidP="00B221FF">
            <w:pPr>
              <w:numPr>
                <w:ilvl w:val="0"/>
                <w:numId w:val="1"/>
              </w:numPr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114 000,00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  <w:lang w:val="uk-UA"/>
              </w:rPr>
              <w:t>15.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710FAA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2D2B8F">
              <w:rPr>
                <w:color w:val="000000"/>
                <w:sz w:val="16"/>
                <w:szCs w:val="16"/>
              </w:rPr>
              <w:t xml:space="preserve">Відшкодування вартості  постачання теплової енергії  щодо приміщення на вулиці Басейній, </w:t>
            </w:r>
            <w:r>
              <w:rPr>
                <w:color w:val="000000"/>
                <w:sz w:val="16"/>
                <w:szCs w:val="16"/>
              </w:rPr>
              <w:t>½</w:t>
            </w:r>
            <w:r>
              <w:rPr>
                <w:color w:val="000000"/>
                <w:sz w:val="16"/>
                <w:szCs w:val="16"/>
                <w:lang w:val="uk-UA"/>
              </w:rPr>
              <w:t>а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2D2B8F">
              <w:rPr>
                <w:color w:val="000000"/>
                <w:sz w:val="16"/>
                <w:szCs w:val="16"/>
              </w:rPr>
              <w:t>09323000-9 Централізоване опалення</w:t>
            </w:r>
          </w:p>
          <w:p w:rsidR="00B221FF" w:rsidRPr="002D2B8F" w:rsidRDefault="00B221FF" w:rsidP="00B221FF">
            <w:pPr>
              <w:rPr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rPr>
                <w:sz w:val="16"/>
                <w:szCs w:val="16"/>
                <w:lang w:val="uk-UA"/>
              </w:rPr>
            </w:pPr>
            <w:r w:rsidRPr="002D2B8F">
              <w:rPr>
                <w:sz w:val="16"/>
                <w:szCs w:val="16"/>
                <w:lang w:val="uk-UA"/>
              </w:rPr>
              <w:t>2271</w:t>
            </w:r>
          </w:p>
          <w:p w:rsidR="00B221FF" w:rsidRPr="002D2B8F" w:rsidRDefault="00B221FF" w:rsidP="00B221FF">
            <w:pPr>
              <w:rPr>
                <w:sz w:val="16"/>
                <w:szCs w:val="16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126</w:t>
            </w:r>
            <w:r w:rsidRPr="002D2B8F">
              <w:rPr>
                <w:color w:val="000000"/>
                <w:sz w:val="16"/>
                <w:szCs w:val="16"/>
                <w:lang w:val="uk-UA" w:eastAsia="uk-UA"/>
              </w:rPr>
              <w:t xml:space="preserve"> 000,00</w:t>
            </w:r>
            <w:r w:rsidRPr="002D2B8F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r w:rsidRPr="007F7F8A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5F5827" w:rsidRDefault="00B221FF" w:rsidP="00B221FF">
            <w:pPr>
              <w:snapToGrid w:val="0"/>
              <w:rPr>
                <w:sz w:val="16"/>
                <w:szCs w:val="16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91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500,00</w:t>
            </w:r>
            <w:r w:rsidRPr="0052502A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1D63ED" w:rsidRPr="005F5827">
              <w:rPr>
                <w:sz w:val="16"/>
                <w:szCs w:val="16"/>
                <w:lang w:val="uk-UA" w:eastAsia="uk-UA"/>
              </w:rPr>
              <w:t xml:space="preserve"> 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3B1CF7" w:rsidRDefault="00B221FF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16</w:t>
            </w:r>
            <w:r w:rsidRPr="003B1CF7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Паперове приладдя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3B1CF7" w:rsidRDefault="00B221FF" w:rsidP="00B221FF">
            <w:pPr>
              <w:tabs>
                <w:tab w:val="left" w:pos="642"/>
              </w:tabs>
              <w:ind w:left="-42" w:firstLine="42"/>
              <w:rPr>
                <w:color w:val="000000"/>
                <w:sz w:val="16"/>
                <w:szCs w:val="16"/>
                <w:lang w:val="uk-UA" w:eastAsia="uk-UA"/>
              </w:rPr>
            </w:pPr>
            <w:r w:rsidRPr="003B1CF7">
              <w:rPr>
                <w:sz w:val="16"/>
                <w:szCs w:val="16"/>
              </w:rPr>
              <w:t>22810000-1 Паперові чи картонні реєстраційні журнали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3B1CF7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3B1CF7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3B1CF7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3B1CF7">
              <w:rPr>
                <w:color w:val="000000"/>
                <w:sz w:val="16"/>
                <w:szCs w:val="16"/>
                <w:lang w:val="uk-UA" w:eastAsia="uk-UA"/>
              </w:rPr>
              <w:t>50 000,00</w:t>
            </w:r>
            <w:r w:rsidRPr="003B1CF7">
              <w:rPr>
                <w:sz w:val="16"/>
                <w:szCs w:val="16"/>
                <w:lang w:val="uk-UA" w:eastAsia="ar-S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3B1CF7" w:rsidRDefault="00B221FF" w:rsidP="00B221FF">
            <w:r w:rsidRPr="003B1CF7">
              <w:rPr>
                <w:sz w:val="16"/>
                <w:szCs w:val="16"/>
                <w:lang w:val="uk-UA" w:eastAsia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E371F9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highlight w:val="yellow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26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344,80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17</w:t>
            </w:r>
            <w:r w:rsidRPr="004402E2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rPr>
                <w:sz w:val="16"/>
                <w:szCs w:val="16"/>
                <w:lang w:val="uk-UA"/>
              </w:rPr>
            </w:pPr>
            <w:r w:rsidRPr="004402E2">
              <w:rPr>
                <w:sz w:val="16"/>
                <w:szCs w:val="16"/>
                <w:lang w:val="uk-UA"/>
              </w:rPr>
              <w:t>Швидкозшивачі, теки та супутнє приладдя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tabs>
                <w:tab w:val="left" w:pos="642"/>
              </w:tabs>
              <w:ind w:left="-42" w:firstLine="42"/>
              <w:rPr>
                <w:color w:val="000000"/>
                <w:sz w:val="16"/>
                <w:szCs w:val="16"/>
                <w:lang w:val="uk-UA" w:eastAsia="uk-UA"/>
              </w:rPr>
            </w:pPr>
            <w:r w:rsidRPr="004402E2">
              <w:rPr>
                <w:sz w:val="16"/>
                <w:szCs w:val="16"/>
                <w:lang w:val="uk-UA"/>
              </w:rPr>
              <w:t>22850000-3 Швидкозшивачі та супутнє приладдя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4402E2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4402E2">
              <w:rPr>
                <w:color w:val="000000"/>
                <w:sz w:val="16"/>
                <w:szCs w:val="16"/>
                <w:lang w:val="uk-UA" w:eastAsia="uk-UA"/>
              </w:rPr>
              <w:t>1</w:t>
            </w:r>
            <w:r>
              <w:rPr>
                <w:color w:val="000000"/>
                <w:sz w:val="16"/>
                <w:szCs w:val="16"/>
                <w:lang w:val="uk-UA" w:eastAsia="uk-UA"/>
              </w:rPr>
              <w:t>5</w:t>
            </w:r>
            <w:r w:rsidRPr="004402E2">
              <w:rPr>
                <w:color w:val="000000"/>
                <w:sz w:val="16"/>
                <w:szCs w:val="16"/>
                <w:lang w:val="uk-UA" w:eastAsia="uk-UA"/>
              </w:rPr>
              <w:t>0 000,00</w:t>
            </w:r>
            <w:r w:rsidRPr="004402E2">
              <w:rPr>
                <w:sz w:val="16"/>
                <w:szCs w:val="16"/>
                <w:lang w:val="uk-UA" w:eastAsia="ar-S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r w:rsidRPr="004402E2">
              <w:rPr>
                <w:sz w:val="16"/>
                <w:szCs w:val="16"/>
                <w:lang w:val="uk-UA" w:eastAsia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4402E2" w:rsidRDefault="00DB1925" w:rsidP="00DB1925">
            <w:pPr>
              <w:snapToGrid w:val="0"/>
              <w:contextualSpacing/>
              <w:rPr>
                <w:color w:val="000000"/>
                <w:sz w:val="20"/>
                <w:szCs w:val="20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50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641,74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snapToGrid w:val="0"/>
              <w:rPr>
                <w:rFonts w:eastAsia="Calibri"/>
                <w:bCs/>
                <w:sz w:val="16"/>
                <w:szCs w:val="16"/>
                <w:lang w:val="uk-UA"/>
              </w:rPr>
            </w:pPr>
            <w:r>
              <w:rPr>
                <w:rFonts w:eastAsia="Calibri"/>
                <w:bCs/>
                <w:sz w:val="16"/>
                <w:szCs w:val="16"/>
                <w:lang w:val="uk-UA"/>
              </w:rPr>
              <w:t>18</w:t>
            </w:r>
            <w:r w:rsidRPr="004402E2">
              <w:rPr>
                <w:rFonts w:eastAsia="Calibri"/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rPr>
                <w:sz w:val="16"/>
                <w:szCs w:val="16"/>
                <w:lang w:val="uk-UA" w:eastAsia="uk-UA"/>
              </w:rPr>
            </w:pPr>
            <w:r w:rsidRPr="004402E2">
              <w:rPr>
                <w:sz w:val="16"/>
                <w:szCs w:val="16"/>
                <w:lang w:val="uk-UA" w:eastAsia="uk-UA"/>
              </w:rPr>
              <w:t>Термоетикетки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rPr>
                <w:sz w:val="16"/>
                <w:szCs w:val="16"/>
                <w:lang w:val="uk-UA" w:eastAsia="uk-UA"/>
              </w:rPr>
            </w:pPr>
            <w:r w:rsidRPr="004402E2">
              <w:rPr>
                <w:sz w:val="16"/>
                <w:szCs w:val="16"/>
                <w:lang w:val="uk-UA" w:eastAsia="uk-UA"/>
              </w:rPr>
              <w:t>22993200-9 Термочутливі папір або картон</w:t>
            </w:r>
          </w:p>
          <w:p w:rsidR="00B221FF" w:rsidRPr="004402E2" w:rsidRDefault="00B221FF" w:rsidP="00B221FF">
            <w:pPr>
              <w:rPr>
                <w:sz w:val="16"/>
                <w:szCs w:val="16"/>
                <w:lang w:val="uk-UA" w:eastAsia="uk-U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rPr>
                <w:sz w:val="16"/>
                <w:szCs w:val="16"/>
                <w:lang w:val="uk-UA"/>
              </w:rPr>
            </w:pPr>
            <w:r w:rsidRPr="004402E2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20</w:t>
            </w:r>
            <w:r w:rsidRPr="004402E2">
              <w:rPr>
                <w:color w:val="000000"/>
                <w:sz w:val="16"/>
                <w:szCs w:val="16"/>
                <w:lang w:val="uk-UA" w:eastAsia="uk-UA"/>
              </w:rPr>
              <w:t xml:space="preserve"> 000,00 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snapToGrid w:val="0"/>
              <w:rPr>
                <w:sz w:val="16"/>
                <w:szCs w:val="16"/>
                <w:lang w:val="uk-UA" w:eastAsia="uk-UA"/>
              </w:rPr>
            </w:pPr>
            <w:r w:rsidRPr="004402E2">
              <w:rPr>
                <w:sz w:val="16"/>
                <w:szCs w:val="16"/>
                <w:lang w:val="uk-UA" w:eastAsia="uk-UA"/>
              </w:rPr>
              <w:t>Допорогові закупівлі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4402E2" w:rsidRDefault="00B221FF" w:rsidP="00B221FF">
            <w:pPr>
              <w:snapToGrid w:val="0"/>
              <w:rPr>
                <w:rFonts w:eastAsia="Calibri"/>
                <w:bCs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100,00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pPr>
              <w:snapToGrid w:val="0"/>
              <w:rPr>
                <w:bCs/>
                <w:sz w:val="16"/>
                <w:szCs w:val="16"/>
                <w:lang w:eastAsia="uk-UA"/>
              </w:rPr>
            </w:pPr>
            <w:r>
              <w:rPr>
                <w:bCs/>
                <w:sz w:val="16"/>
                <w:szCs w:val="16"/>
                <w:lang w:val="uk-UA"/>
              </w:rPr>
              <w:t>19</w:t>
            </w:r>
            <w:r w:rsidRPr="00630033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pPr>
              <w:numPr>
                <w:ilvl w:val="0"/>
                <w:numId w:val="11"/>
              </w:numPr>
              <w:ind w:left="0" w:firstLine="0"/>
              <w:rPr>
                <w:bCs/>
                <w:sz w:val="16"/>
                <w:szCs w:val="16"/>
                <w:lang w:eastAsia="uk-UA"/>
              </w:rPr>
            </w:pPr>
            <w:r w:rsidRPr="00630033">
              <w:rPr>
                <w:color w:val="000000"/>
                <w:sz w:val="16"/>
                <w:szCs w:val="16"/>
              </w:rPr>
              <w:t>Проїзні квитки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630033">
              <w:rPr>
                <w:color w:val="000000"/>
                <w:sz w:val="16"/>
                <w:szCs w:val="16"/>
              </w:rPr>
              <w:t>31712000-0 Мікроелектронні машини й апарати та мікросистеми</w:t>
            </w:r>
          </w:p>
          <w:p w:rsidR="00B221FF" w:rsidRPr="00630033" w:rsidRDefault="00B221FF" w:rsidP="00B221FF">
            <w:pPr>
              <w:numPr>
                <w:ilvl w:val="0"/>
                <w:numId w:val="11"/>
              </w:numPr>
              <w:ind w:left="0" w:firstLine="0"/>
              <w:rPr>
                <w:b/>
                <w:bCs/>
                <w:sz w:val="16"/>
                <w:szCs w:val="16"/>
                <w:lang w:val="uk-U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pPr>
              <w:rPr>
                <w:sz w:val="16"/>
                <w:szCs w:val="16"/>
                <w:lang w:val="uk-UA"/>
              </w:rPr>
            </w:pPr>
            <w:r w:rsidRPr="00630033">
              <w:rPr>
                <w:sz w:val="16"/>
                <w:szCs w:val="16"/>
                <w:lang w:val="uk-UA"/>
              </w:rPr>
              <w:t>2250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22</w:t>
            </w:r>
            <w:r w:rsidRPr="00630033">
              <w:rPr>
                <w:bCs/>
                <w:sz w:val="16"/>
                <w:szCs w:val="16"/>
              </w:rPr>
              <w:t> </w:t>
            </w:r>
            <w:r>
              <w:rPr>
                <w:bCs/>
                <w:sz w:val="16"/>
                <w:szCs w:val="16"/>
                <w:lang w:val="uk-UA"/>
              </w:rPr>
              <w:t>940</w:t>
            </w:r>
            <w:r w:rsidRPr="00630033">
              <w:rPr>
                <w:bCs/>
                <w:sz w:val="16"/>
                <w:szCs w:val="16"/>
              </w:rPr>
              <w:t>,00</w:t>
            </w:r>
            <w:r w:rsidRPr="00630033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r w:rsidRPr="00630033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52502A" w:rsidRDefault="00B221FF" w:rsidP="00B221FF">
            <w:pPr>
              <w:snapToGrid w:val="0"/>
              <w:rPr>
                <w:b/>
                <w:sz w:val="16"/>
                <w:szCs w:val="16"/>
                <w:lang w:val="uk-UA" w:eastAsia="uk-UA"/>
              </w:rPr>
            </w:pPr>
            <w:r w:rsidRPr="0052502A">
              <w:rPr>
                <w:sz w:val="16"/>
                <w:szCs w:val="16"/>
                <w:lang w:val="uk-UA"/>
              </w:rPr>
              <w:t>17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Pr="0052502A">
              <w:rPr>
                <w:sz w:val="16"/>
                <w:szCs w:val="16"/>
                <w:lang w:val="uk-UA"/>
              </w:rPr>
              <w:t xml:space="preserve">040,00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416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176C75" w:rsidRDefault="00B221FF" w:rsidP="00B221FF">
            <w:pPr>
              <w:snapToGrid w:val="0"/>
              <w:rPr>
                <w:rFonts w:eastAsia="Calibri"/>
                <w:bCs/>
                <w:sz w:val="16"/>
                <w:szCs w:val="16"/>
                <w:lang w:val="uk-UA"/>
              </w:rPr>
            </w:pPr>
            <w:r>
              <w:rPr>
                <w:rFonts w:eastAsia="Calibri"/>
                <w:bCs/>
                <w:sz w:val="16"/>
                <w:szCs w:val="16"/>
                <w:lang w:val="uk-UA"/>
              </w:rPr>
              <w:t>20</w:t>
            </w:r>
            <w:r w:rsidRPr="00176C75">
              <w:rPr>
                <w:rFonts w:eastAsia="Calibri"/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176C75" w:rsidRDefault="00B221FF" w:rsidP="00B221FF">
            <w:pPr>
              <w:rPr>
                <w:sz w:val="16"/>
                <w:szCs w:val="16"/>
                <w:lang w:val="uk-UA" w:eastAsia="uk-UA"/>
              </w:rPr>
            </w:pPr>
            <w:r w:rsidRPr="00176C75">
              <w:rPr>
                <w:sz w:val="16"/>
                <w:szCs w:val="16"/>
              </w:rPr>
              <w:t>І</w:t>
            </w:r>
            <w:r w:rsidRPr="00176C75">
              <w:rPr>
                <w:sz w:val="16"/>
                <w:szCs w:val="16"/>
                <w:lang w:val="en-US"/>
              </w:rPr>
              <w:t>p</w:t>
            </w:r>
            <w:r w:rsidRPr="00176C75">
              <w:rPr>
                <w:sz w:val="16"/>
                <w:szCs w:val="16"/>
              </w:rPr>
              <w:t xml:space="preserve"> телефони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176C75" w:rsidRDefault="00B221FF" w:rsidP="00B221FF">
            <w:pPr>
              <w:rPr>
                <w:sz w:val="16"/>
                <w:szCs w:val="16"/>
                <w:lang w:val="uk-UA" w:eastAsia="uk-UA"/>
              </w:rPr>
            </w:pPr>
            <w:r w:rsidRPr="00176C75">
              <w:rPr>
                <w:sz w:val="16"/>
                <w:szCs w:val="16"/>
                <w:lang w:val="uk-UA" w:eastAsia="uk-UA"/>
              </w:rPr>
              <w:t>32550000-3 Телефонне обладнання</w:t>
            </w:r>
          </w:p>
          <w:p w:rsidR="00B221FF" w:rsidRPr="00176C75" w:rsidRDefault="00B221FF" w:rsidP="00B221FF">
            <w:pPr>
              <w:rPr>
                <w:sz w:val="16"/>
                <w:szCs w:val="16"/>
                <w:lang w:val="uk-UA" w:eastAsia="uk-UA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176C75" w:rsidRDefault="00B221FF" w:rsidP="00B221FF">
            <w:pPr>
              <w:rPr>
                <w:sz w:val="16"/>
                <w:szCs w:val="16"/>
                <w:lang w:val="uk-UA"/>
              </w:rPr>
            </w:pPr>
            <w:r w:rsidRPr="00176C75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176C75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 w:rsidRPr="00176C75">
              <w:rPr>
                <w:color w:val="000000"/>
                <w:sz w:val="16"/>
                <w:szCs w:val="16"/>
                <w:lang w:val="uk-UA" w:eastAsia="uk-UA"/>
              </w:rPr>
              <w:t xml:space="preserve">196 000,00 </w:t>
            </w:r>
          </w:p>
          <w:p w:rsidR="00B221FF" w:rsidRPr="00176C75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 w:rsidRPr="00176C75"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  <w:p w:rsidR="00B221FF" w:rsidRPr="00176C75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176C75" w:rsidRDefault="00B221FF" w:rsidP="00B221FF">
            <w:pPr>
              <w:snapToGrid w:val="0"/>
              <w:rPr>
                <w:sz w:val="16"/>
                <w:szCs w:val="16"/>
                <w:lang w:val="uk-UA" w:eastAsia="uk-UA"/>
              </w:rPr>
            </w:pPr>
            <w:r w:rsidRPr="00176C75">
              <w:rPr>
                <w:sz w:val="16"/>
                <w:szCs w:val="16"/>
                <w:lang w:val="uk-UA" w:eastAsia="uk-UA"/>
              </w:rPr>
              <w:t>Допорогові закупівлі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2736A4" w:rsidRDefault="00B221FF" w:rsidP="00B221FF">
            <w:pPr>
              <w:snapToGrid w:val="0"/>
              <w:rPr>
                <w:rFonts w:eastAsia="Calibri"/>
                <w:bCs/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142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788,00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21.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 w:rsidRPr="004E246D">
              <w:rPr>
                <w:sz w:val="16"/>
                <w:szCs w:val="16"/>
                <w:lang w:val="uk-UA" w:eastAsia="ru-RU"/>
              </w:rPr>
              <w:t>Носії даних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E246D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</w:rPr>
            </w:pPr>
            <w:r w:rsidRPr="004E246D">
              <w:rPr>
                <w:sz w:val="16"/>
                <w:szCs w:val="16"/>
                <w:lang w:val="uk-UA" w:eastAsia="ru-RU"/>
              </w:rPr>
              <w:t>32582000-6 Носії даних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50 000,00</w:t>
            </w:r>
          </w:p>
          <w:p w:rsidR="00B221F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r w:rsidRPr="00630033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8F4879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35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258,46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E246D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 w:rsidRPr="004E246D">
              <w:rPr>
                <w:sz w:val="16"/>
                <w:szCs w:val="16"/>
                <w:lang w:val="uk-UA" w:eastAsia="ru-RU"/>
              </w:rPr>
              <w:t>Канцелярське приладдя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E246D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</w:rPr>
            </w:pPr>
            <w:r w:rsidRPr="004E246D">
              <w:rPr>
                <w:sz w:val="16"/>
                <w:szCs w:val="16"/>
                <w:lang w:val="uk-UA" w:eastAsia="ru-RU"/>
              </w:rPr>
              <w:t>39263000-3 Канцелярське приладдя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180 000,00</w:t>
            </w:r>
          </w:p>
          <w:p w:rsidR="00B221F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E246D" w:rsidRDefault="00B221FF" w:rsidP="00B221FF">
            <w:pPr>
              <w:snapToGrid w:val="0"/>
              <w:rPr>
                <w:sz w:val="16"/>
                <w:szCs w:val="16"/>
                <w:lang w:val="uk-UA" w:eastAsia="uk-UA"/>
              </w:rPr>
            </w:pPr>
            <w:r w:rsidRPr="004E246D">
              <w:rPr>
                <w:sz w:val="16"/>
                <w:szCs w:val="16"/>
                <w:lang w:val="uk-UA" w:eastAsia="uk-UA"/>
              </w:rPr>
              <w:t>Допорогові закупівлі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8F4879" w:rsidRDefault="00DB1925" w:rsidP="00B221FF">
            <w:pPr>
              <w:numPr>
                <w:ilvl w:val="0"/>
                <w:numId w:val="9"/>
              </w:numPr>
              <w:snapToGrid w:val="0"/>
              <w:ind w:left="0" w:right="-108" w:hanging="33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966,08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DB1925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23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E246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4E246D">
              <w:rPr>
                <w:sz w:val="16"/>
                <w:szCs w:val="16"/>
                <w:lang w:val="uk-UA" w:eastAsia="ru-RU"/>
              </w:rPr>
              <w:t>Ролети тканинні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4E246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4E246D">
              <w:rPr>
                <w:sz w:val="16"/>
                <w:szCs w:val="16"/>
                <w:lang w:val="uk-UA" w:eastAsia="ru-RU"/>
              </w:rPr>
              <w:t xml:space="preserve">39510000-0: Вироби домашнього текстилю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49 000,00</w:t>
            </w:r>
          </w:p>
          <w:p w:rsidR="00B221F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630033" w:rsidRDefault="00B221FF" w:rsidP="00B221FF">
            <w:r w:rsidRPr="00630033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8F4879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999,68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DB1925" w:rsidP="00DB1925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24</w:t>
            </w:r>
            <w:r w:rsidR="00B221FF" w:rsidRPr="00A37984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Кондиціонери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42510000-4: Теплообмінники, кондиціонери повітря, холодильне обладнання та фільтрувальні пристрої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3110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A37984">
              <w:rPr>
                <w:bCs/>
                <w:sz w:val="16"/>
                <w:szCs w:val="16"/>
                <w:lang w:val="uk-UA"/>
              </w:rPr>
              <w:t>88 800,00</w:t>
            </w:r>
          </w:p>
          <w:p w:rsidR="00B221FF" w:rsidRPr="00A37984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1A2348" w:rsidRDefault="00DB1925" w:rsidP="0022445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69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588,96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795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DB1925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 w:rsidR="00B221FF" w:rsidRPr="00A37984">
              <w:rPr>
                <w:sz w:val="16"/>
                <w:szCs w:val="16"/>
                <w:lang w:val="uk-UA"/>
              </w:rPr>
              <w:t>5.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Встановлення кондиціонерів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45331220-4 Встановлення систем кондиціонування повітря</w:t>
            </w:r>
          </w:p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A37984">
              <w:rPr>
                <w:bCs/>
                <w:sz w:val="16"/>
                <w:szCs w:val="16"/>
                <w:lang w:val="uk-UA"/>
              </w:rPr>
              <w:t>63 100,00</w:t>
            </w:r>
          </w:p>
          <w:p w:rsidR="00B221FF" w:rsidRPr="00A37984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Pr="001A2348" w:rsidRDefault="00B221FF" w:rsidP="00DB1925">
            <w:pPr>
              <w:numPr>
                <w:ilvl w:val="0"/>
                <w:numId w:val="1"/>
              </w:numPr>
              <w:ind w:left="0" w:firstLine="0"/>
              <w:rPr>
                <w:sz w:val="16"/>
                <w:szCs w:val="16"/>
                <w:highlight w:val="yellow"/>
                <w:lang w:val="uk-UA"/>
              </w:rPr>
            </w:pPr>
            <w:r w:rsidRPr="00E55A48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56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064,00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66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3B1CF7" w:rsidRDefault="00DB1925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 w:rsidR="00B221FF" w:rsidRPr="003B1CF7">
              <w:rPr>
                <w:sz w:val="16"/>
                <w:szCs w:val="16"/>
                <w:lang w:val="uk-UA"/>
              </w:rPr>
              <w:t>6.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3B1CF7">
              <w:rPr>
                <w:sz w:val="16"/>
                <w:szCs w:val="16"/>
                <w:lang w:val="uk-UA" w:eastAsia="ru-RU"/>
              </w:rPr>
              <w:t>Виготовлення металопластикових перегородок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3B1CF7">
              <w:rPr>
                <w:sz w:val="16"/>
                <w:szCs w:val="16"/>
                <w:lang w:val="uk-UA" w:eastAsia="ru-RU"/>
              </w:rPr>
              <w:t>45420000-7 Столярні та теслярні роботи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3B1CF7">
              <w:rPr>
                <w:bCs/>
                <w:sz w:val="16"/>
                <w:szCs w:val="16"/>
                <w:lang w:val="uk-UA"/>
              </w:rPr>
              <w:t>80 000,00</w:t>
            </w:r>
          </w:p>
          <w:p w:rsidR="00B221FF" w:rsidRPr="003B1CF7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3B1CF7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Pr="003B1CF7" w:rsidRDefault="00B221FF" w:rsidP="00DB1925">
            <w:pPr>
              <w:numPr>
                <w:ilvl w:val="0"/>
                <w:numId w:val="9"/>
              </w:numPr>
              <w:ind w:left="33" w:hanging="33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 xml:space="preserve"> 49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313,70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7B02F5" w:rsidTr="00DB1925">
        <w:trPr>
          <w:trHeight w:val="1032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DB1925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</w:t>
            </w:r>
            <w:r w:rsidR="00B221FF" w:rsidRPr="00926936">
              <w:rPr>
                <w:sz w:val="16"/>
                <w:szCs w:val="16"/>
                <w:lang w:val="uk-UA"/>
              </w:rPr>
              <w:t>7.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926936">
              <w:rPr>
                <w:sz w:val="16"/>
                <w:szCs w:val="16"/>
                <w:lang w:val="uk-UA" w:eastAsia="ru-RU"/>
              </w:rPr>
              <w:t>Комп’ютерна програма M.E.Doc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926936">
              <w:rPr>
                <w:sz w:val="16"/>
                <w:szCs w:val="16"/>
                <w:lang w:val="uk-UA"/>
              </w:rPr>
              <w:t>48440000–4 Пакети програмного забезпечення для фінансового аналізу та бухгалтерського обліку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rPr>
                <w:sz w:val="16"/>
                <w:szCs w:val="16"/>
                <w:lang w:val="uk-UA"/>
              </w:rPr>
            </w:pPr>
            <w:r w:rsidRPr="00926936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 w:rsidRPr="00926936">
              <w:rPr>
                <w:sz w:val="16"/>
                <w:szCs w:val="16"/>
                <w:lang w:val="uk-UA"/>
              </w:rPr>
              <w:t>2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="0022445F">
              <w:rPr>
                <w:sz w:val="16"/>
                <w:szCs w:val="16"/>
                <w:lang w:val="uk-UA"/>
              </w:rPr>
              <w:t xml:space="preserve"> </w:t>
            </w:r>
            <w:r w:rsidRPr="00926936">
              <w:rPr>
                <w:sz w:val="16"/>
                <w:szCs w:val="16"/>
                <w:lang w:val="uk-UA"/>
              </w:rPr>
              <w:t>000,00</w:t>
            </w:r>
          </w:p>
          <w:p w:rsidR="00B221FF" w:rsidRPr="00926936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 w:rsidRPr="00926936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 w:rsidRPr="00926936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7B02F5" w:rsidRDefault="00B221FF" w:rsidP="00B221FF">
            <w:pPr>
              <w:snapToGrid w:val="0"/>
              <w:ind w:left="33"/>
              <w:rPr>
                <w:b/>
                <w:sz w:val="20"/>
                <w:szCs w:val="20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79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numPr>
                <w:ilvl w:val="0"/>
                <w:numId w:val="9"/>
              </w:num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2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8.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>Технічне обслуговування і ремонт копіювально-розмножувальної техніки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>50313000-2: Технічне обслуговування і ремонт копіювально-</w:t>
            </w:r>
            <w:r w:rsidRPr="0023489A">
              <w:rPr>
                <w:sz w:val="16"/>
                <w:szCs w:val="16"/>
                <w:lang w:val="uk-UA" w:eastAsia="ru-RU"/>
              </w:rPr>
              <w:lastRenderedPageBreak/>
              <w:t>розмножувальної техніки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303B1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lastRenderedPageBreak/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198 800,00</w:t>
            </w:r>
          </w:p>
          <w:p w:rsidR="00B221FF" w:rsidRPr="002D2B8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 w:rsidRPr="00630033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snapToGrid w:val="0"/>
              <w:ind w:left="32" w:hanging="32"/>
            </w:pPr>
            <w:r>
              <w:rPr>
                <w:sz w:val="16"/>
                <w:szCs w:val="16"/>
                <w:lang w:val="uk-UA"/>
              </w:rPr>
              <w:t>91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746,00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1198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lastRenderedPageBreak/>
              <w:t>2</w:t>
            </w:r>
            <w:r w:rsidR="00B221FF">
              <w:rPr>
                <w:sz w:val="16"/>
                <w:szCs w:val="16"/>
                <w:lang w:val="uk-UA"/>
              </w:rPr>
              <w:t>9.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>Ремонт і технічне обслуговування комп’ютерних периферійних пристроїв, заправка та відновлення картриджів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>50323000-5: Ремонт і технічне обслуговування комп’ютерних периферійних пристроїв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3303B1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199 555,00</w:t>
            </w:r>
          </w:p>
          <w:p w:rsidR="00B221FF" w:rsidRPr="002D2B8F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r w:rsidRPr="00630033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b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190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463,58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119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 w:rsidR="00B221FF">
              <w:rPr>
                <w:sz w:val="16"/>
                <w:szCs w:val="16"/>
                <w:lang w:val="uk-UA"/>
              </w:rPr>
              <w:t>0.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>Технічне обслуговування маркувальної машини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>50413000-3 Послуги з ремонту і технічного обслуговування контрольних приладів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18 000,00</w:t>
            </w:r>
          </w:p>
          <w:p w:rsidR="00B221FF" w:rsidRPr="002D2B8F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630033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8F4879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136,00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1601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 w:rsidR="00B221FF">
              <w:rPr>
                <w:sz w:val="16"/>
                <w:szCs w:val="16"/>
                <w:lang w:val="uk-UA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 xml:space="preserve">Ремонт та технічне обслуговування обладнання в адміністративному приміщенні по вул. Басейній, </w:t>
            </w:r>
            <w:r>
              <w:rPr>
                <w:sz w:val="16"/>
                <w:szCs w:val="16"/>
                <w:lang w:val="uk-UA" w:eastAsia="ru-RU"/>
              </w:rPr>
              <w:t>½</w:t>
            </w:r>
            <w:r w:rsidRPr="0023489A">
              <w:rPr>
                <w:sz w:val="16"/>
                <w:szCs w:val="16"/>
                <w:lang w:val="uk-UA" w:eastAsia="ru-RU"/>
              </w:rPr>
              <w:t>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3489A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23489A">
              <w:rPr>
                <w:sz w:val="16"/>
                <w:szCs w:val="16"/>
                <w:lang w:val="uk-UA" w:eastAsia="ru-RU"/>
              </w:rPr>
              <w:t>50710000-5 Послуги з ремонту і технічного обслуговування електричного і механічного устаткування будівель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100 000,00</w:t>
            </w:r>
          </w:p>
          <w:p w:rsidR="00B221FF" w:rsidRPr="002D2B8F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r w:rsidRPr="00630033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Pr="008F4879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33 000</w:t>
            </w:r>
            <w:r w:rsidRPr="0052502A">
              <w:rPr>
                <w:sz w:val="16"/>
                <w:szCs w:val="16"/>
                <w:lang w:val="uk-UA"/>
              </w:rPr>
              <w:t xml:space="preserve">,00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4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3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2</w:t>
            </w:r>
            <w:r w:rsidR="00B221FF" w:rsidRPr="002D2B8F">
              <w:rPr>
                <w:color w:val="000000"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2D2B8F">
              <w:rPr>
                <w:color w:val="000000"/>
                <w:sz w:val="16"/>
                <w:szCs w:val="16"/>
                <w:lang w:val="uk-UA"/>
              </w:rPr>
              <w:t>Надання послуг на технічне обслуговування і утримання внутрішньобудинкових інженерних систем ЦО  та їх абонентських уводів щодо п</w:t>
            </w:r>
            <w:r>
              <w:rPr>
                <w:color w:val="000000"/>
                <w:sz w:val="16"/>
                <w:szCs w:val="16"/>
                <w:lang w:val="uk-UA"/>
              </w:rPr>
              <w:t>риміщення на вулиці Басейній, ½а</w:t>
            </w:r>
            <w:r w:rsidRPr="002D2B8F">
              <w:rPr>
                <w:color w:val="000000"/>
                <w:sz w:val="16"/>
                <w:szCs w:val="16"/>
                <w:lang w:val="uk-UA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2D2B8F">
              <w:rPr>
                <w:color w:val="000000"/>
                <w:sz w:val="16"/>
                <w:szCs w:val="16"/>
              </w:rPr>
              <w:t>50720000-8 Послуги з ремонту і технічного обслуговування систем центрального опалення</w:t>
            </w:r>
          </w:p>
          <w:p w:rsidR="00B221FF" w:rsidRPr="002D2B8F" w:rsidRDefault="00B221FF" w:rsidP="00B221FF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</w:rPr>
            </w:pPr>
            <w:r w:rsidRPr="002D2B8F">
              <w:rPr>
                <w:color w:val="000000"/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14</w:t>
            </w:r>
            <w:r w:rsidRPr="002D2B8F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8</w:t>
            </w:r>
            <w:r w:rsidRPr="002D2B8F">
              <w:rPr>
                <w:sz w:val="16"/>
                <w:szCs w:val="16"/>
                <w:lang w:val="uk-UA"/>
              </w:rPr>
              <w:t>00,00</w:t>
            </w:r>
            <w:r w:rsidRPr="002D2B8F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760,72</w:t>
            </w:r>
            <w:r w:rsidRPr="0052502A">
              <w:rPr>
                <w:sz w:val="16"/>
                <w:szCs w:val="16"/>
                <w:lang w:val="uk-UA"/>
              </w:rPr>
              <w:t xml:space="preserve"> </w:t>
            </w:r>
            <w:r w:rsidR="001D63ED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1D63ED">
              <w:rPr>
                <w:b/>
                <w:color w:val="000000"/>
                <w:sz w:val="16"/>
                <w:szCs w:val="16"/>
                <w:lang w:val="uk-UA"/>
              </w:rPr>
              <w:t xml:space="preserve"> </w:t>
            </w:r>
          </w:p>
        </w:tc>
      </w:tr>
      <w:tr w:rsidR="00B221FF" w:rsidTr="00DB1925">
        <w:trPr>
          <w:trHeight w:val="1394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A37984" w:rsidRDefault="00DB1925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 w:rsidR="00B221FF" w:rsidRPr="00A37984">
              <w:rPr>
                <w:sz w:val="16"/>
                <w:szCs w:val="16"/>
                <w:lang w:val="uk-UA"/>
              </w:rPr>
              <w:t>3.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Ремонт та технічне обслуговування кондиціонерів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50730000-1: Послуги з ремонту і технічного обслуговування охолоджувальних установок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3 990,00</w:t>
            </w:r>
          </w:p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Pr="00347FB9" w:rsidRDefault="00B221FF" w:rsidP="00B221FF">
            <w:pPr>
              <w:snapToGrid w:val="0"/>
              <w:rPr>
                <w:b/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990,00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11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numPr>
                <w:ilvl w:val="0"/>
                <w:numId w:val="9"/>
              </w:numPr>
              <w:snapToGrid w:val="0"/>
              <w:rPr>
                <w:bCs/>
                <w:sz w:val="16"/>
                <w:szCs w:val="16"/>
                <w:lang w:val="uk-UA" w:eastAsia="uk-UA"/>
              </w:rPr>
            </w:pPr>
            <w:r>
              <w:rPr>
                <w:bCs/>
                <w:sz w:val="16"/>
                <w:szCs w:val="16"/>
                <w:lang w:val="uk-UA" w:eastAsia="uk-UA"/>
              </w:rPr>
              <w:t>3</w:t>
            </w:r>
            <w:r w:rsidR="00B221FF">
              <w:rPr>
                <w:bCs/>
                <w:sz w:val="16"/>
                <w:szCs w:val="16"/>
                <w:lang w:val="uk-UA" w:eastAsia="uk-UA"/>
              </w:rPr>
              <w:t>4.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Обслуговування офіційних заходів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55511000-5: Послуги їдалень та інших кафе закритого типу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9"/>
              </w:numPr>
              <w:snapToGrid w:val="0"/>
              <w:ind w:left="6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64600,00</w:t>
            </w:r>
          </w:p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ind w:left="6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DB1925" w:rsidP="00DB1925">
            <w:pPr>
              <w:numPr>
                <w:ilvl w:val="0"/>
                <w:numId w:val="9"/>
              </w:numPr>
              <w:tabs>
                <w:tab w:val="left" w:pos="8505"/>
              </w:tabs>
              <w:snapToGrid w:val="0"/>
              <w:ind w:left="0" w:firstLine="0"/>
            </w:pPr>
            <w:r>
              <w:rPr>
                <w:sz w:val="16"/>
                <w:szCs w:val="16"/>
                <w:lang w:val="uk-UA"/>
              </w:rPr>
              <w:t>64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534,40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D04B07" w:rsidTr="00DB1925">
        <w:trPr>
          <w:trHeight w:val="1067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3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5.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Послуги з приймання до пересилання письмової кореспонденції(простих та рекомендованих листів, бандеролей</w:t>
            </w:r>
            <w:r>
              <w:rPr>
                <w:sz w:val="16"/>
                <w:szCs w:val="16"/>
                <w:lang w:val="uk-UA" w:eastAsia="ru-RU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64110000-0: Поштові послуги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168 000,00</w:t>
            </w:r>
          </w:p>
          <w:p w:rsidR="00B221FF" w:rsidRPr="002D2B8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168 000</w:t>
            </w:r>
            <w:r w:rsidRPr="0052502A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D04B07" w:rsidTr="00DB1925">
        <w:trPr>
          <w:trHeight w:val="112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DB1925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3</w:t>
            </w:r>
            <w:r w:rsidR="00B221FF" w:rsidRPr="00A37984">
              <w:rPr>
                <w:color w:val="000000"/>
                <w:sz w:val="16"/>
                <w:szCs w:val="16"/>
                <w:lang w:val="uk-UA"/>
              </w:rPr>
              <w:t>6.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Послуги громадського телефонного зв’язку (ПАТ «УКРТЕЛЕКОМ»)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64211000-8: Послуги громадського телефонного зв’язку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26 210,00</w:t>
            </w:r>
          </w:p>
          <w:p w:rsidR="00B221FF" w:rsidRPr="00A37984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DB1925" w:rsidP="00B221FF">
            <w:pPr>
              <w:snapToGrid w:val="0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="00397FBB">
              <w:rPr>
                <w:sz w:val="16"/>
                <w:szCs w:val="16"/>
                <w:lang w:val="uk-UA"/>
              </w:rPr>
              <w:t xml:space="preserve">210,00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 xml:space="preserve"> гривень</w:t>
            </w:r>
            <w:r w:rsidR="00B221FF">
              <w:rPr>
                <w:sz w:val="16"/>
                <w:szCs w:val="16"/>
                <w:lang w:val="uk-UA"/>
              </w:rPr>
              <w:t xml:space="preserve">. </w:t>
            </w:r>
          </w:p>
        </w:tc>
      </w:tr>
      <w:tr w:rsidR="00B221FF" w:rsidRPr="00D04B07" w:rsidTr="00DB1925">
        <w:trPr>
          <w:trHeight w:val="94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DB1925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3</w:t>
            </w:r>
            <w:r w:rsidR="00B221FF" w:rsidRPr="00A37984">
              <w:rPr>
                <w:color w:val="000000"/>
                <w:sz w:val="16"/>
                <w:szCs w:val="16"/>
                <w:lang w:val="uk-UA"/>
              </w:rPr>
              <w:t>7.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Послуги громадського телефонного зв’язку (ТОВ “УКРКОМ”)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 w:eastAsia="ru-RU"/>
              </w:rPr>
              <w:t>64211000-8: Послуги громадського телефонного зв’язку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86 000,00</w:t>
            </w:r>
          </w:p>
          <w:p w:rsidR="00B221FF" w:rsidRPr="00A37984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56A66" w:rsidP="00B221FF">
            <w:pPr>
              <w:snapToGrid w:val="0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000,00</w:t>
            </w:r>
            <w:r w:rsidR="00B221FF" w:rsidRPr="00A37984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D04B07" w:rsidTr="00DB1925">
        <w:trPr>
          <w:trHeight w:val="1137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DB1925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3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8.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Послуги мобільного телефонного зв’язку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64212000-5: Послуги мобільного телефонного зв’язку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36415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79 200,00</w:t>
            </w:r>
          </w:p>
          <w:p w:rsidR="00B221FF" w:rsidRPr="002D2B8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79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200</w:t>
            </w:r>
            <w:r w:rsidRPr="0052502A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D04B07" w:rsidTr="00DB1925">
        <w:trPr>
          <w:trHeight w:val="11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C56A66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3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9.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Надання послуг зв’язку в режимі телеконференції (ПАТ «Укртелеком»)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64224000-2: Послуги зв’язку з режимі телеконференції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36415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42 000,00</w:t>
            </w:r>
          </w:p>
          <w:p w:rsidR="00B221FF" w:rsidRPr="002D2B8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25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200,00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D04B07" w:rsidTr="00DB1925">
        <w:trPr>
          <w:trHeight w:val="98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C56A66" w:rsidP="00C56A66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lastRenderedPageBreak/>
              <w:t>40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Вода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65130000-3: Експлуатування систем водопостачання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36415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6 600,00</w:t>
            </w:r>
          </w:p>
          <w:p w:rsidR="00B221FF" w:rsidRPr="002D2B8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ind w:right="-108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 xml:space="preserve">930,16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887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C56A66" w:rsidP="00C56A66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41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8D7EA9" w:rsidRDefault="00B221FF" w:rsidP="00B221FF">
            <w:pPr>
              <w:rPr>
                <w:bCs/>
                <w:sz w:val="16"/>
                <w:szCs w:val="16"/>
              </w:rPr>
            </w:pPr>
            <w:r w:rsidRPr="008D7EA9">
              <w:rPr>
                <w:sz w:val="16"/>
                <w:szCs w:val="16"/>
                <w:lang w:val="uk-UA" w:eastAsia="ru-RU"/>
              </w:rPr>
              <w:t>Оренда приміщення по вул.Басейна,1/2а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8D7EA9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8D7EA9">
              <w:rPr>
                <w:sz w:val="16"/>
                <w:szCs w:val="16"/>
                <w:lang w:val="uk-UA" w:eastAsia="ru-RU"/>
              </w:rPr>
              <w:t>70220000-9: Послуги з надання в оренду чи лізингу нежитлової нерухомості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8D7EA9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15 000,00</w:t>
            </w:r>
          </w:p>
          <w:p w:rsidR="00B221FF" w:rsidRPr="002D2B8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Default="00B221FF" w:rsidP="00397FBB">
            <w:pPr>
              <w:snapToGrid w:val="0"/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13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334,15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397FBB" w:rsidRPr="008F4879">
              <w:rPr>
                <w:sz w:val="16"/>
                <w:szCs w:val="16"/>
                <w:lang w:val="uk-UA"/>
              </w:rPr>
              <w:t xml:space="preserve"> </w:t>
            </w:r>
          </w:p>
        </w:tc>
      </w:tr>
      <w:tr w:rsidR="00B221FF" w:rsidTr="00DB1925">
        <w:trPr>
          <w:trHeight w:val="104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E7908" w:rsidRDefault="00C56A66" w:rsidP="00C56A66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42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DE11BC">
              <w:rPr>
                <w:sz w:val="16"/>
                <w:szCs w:val="16"/>
                <w:lang w:val="uk-UA" w:eastAsia="ru-RU"/>
              </w:rPr>
              <w:t>Охорона майна, спостереження за станом та технічне обслуговування сигналізації Центру оброблення даних по вул. Дегтярівська, 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DE11BC">
              <w:rPr>
                <w:sz w:val="16"/>
                <w:szCs w:val="16"/>
                <w:lang w:val="uk-UA" w:eastAsia="ru-RU"/>
              </w:rPr>
              <w:t>79711000-1: Послуги з моніторингу сигналів тривоги, що надходять з пристроїв охоронної сигналізації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42 000,00</w:t>
            </w:r>
          </w:p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C56A66" w:rsidP="00B221FF">
            <w:pPr>
              <w:snapToGrid w:val="0"/>
              <w:rPr>
                <w:sz w:val="16"/>
                <w:szCs w:val="16"/>
                <w:lang w:eastAsia="uk-UA"/>
              </w:rPr>
            </w:pPr>
            <w:r>
              <w:rPr>
                <w:sz w:val="16"/>
                <w:szCs w:val="16"/>
                <w:lang w:val="uk-UA"/>
              </w:rPr>
              <w:t>31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342,20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</w:tr>
      <w:tr w:rsidR="00B221FF" w:rsidTr="00DB1925">
        <w:trPr>
          <w:trHeight w:val="416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9E7908" w:rsidRDefault="00C56A66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43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DE11BC">
              <w:rPr>
                <w:sz w:val="16"/>
                <w:szCs w:val="16"/>
                <w:lang w:val="uk-UA" w:eastAsia="ru-RU"/>
              </w:rPr>
              <w:t xml:space="preserve">Охорона майна та пожежна сигналізація Басейна , </w:t>
            </w:r>
            <w:r>
              <w:rPr>
                <w:sz w:val="16"/>
                <w:szCs w:val="16"/>
                <w:lang w:val="uk-UA" w:eastAsia="ru-RU"/>
              </w:rPr>
              <w:t>½</w:t>
            </w:r>
            <w:r w:rsidRPr="00DE11BC">
              <w:rPr>
                <w:sz w:val="16"/>
                <w:szCs w:val="16"/>
                <w:lang w:val="uk-UA" w:eastAsia="ru-RU"/>
              </w:rPr>
              <w:t>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DE11BC">
              <w:rPr>
                <w:sz w:val="16"/>
                <w:szCs w:val="16"/>
                <w:lang w:val="uk-UA" w:eastAsia="ru-RU"/>
              </w:rPr>
              <w:t>79711000-1: Послуги з моніторингу сигналів тривоги, що надходять з пристроїв охоронної сигналізації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32 400,00</w:t>
            </w:r>
          </w:p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Default="00C56A66" w:rsidP="00B221FF">
            <w:pPr>
              <w:snapToGrid w:val="0"/>
              <w:rPr>
                <w:sz w:val="16"/>
                <w:szCs w:val="16"/>
                <w:lang w:eastAsia="uk-UA"/>
              </w:rPr>
            </w:pPr>
            <w:r>
              <w:rPr>
                <w:sz w:val="16"/>
                <w:szCs w:val="16"/>
                <w:lang w:val="uk-UA"/>
              </w:rPr>
              <w:t>30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143,91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104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E7908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44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DE11BC">
              <w:rPr>
                <w:sz w:val="16"/>
                <w:szCs w:val="16"/>
                <w:lang w:val="uk-UA" w:eastAsia="ru-RU"/>
              </w:rPr>
              <w:t>Загальне очищування будівель (прибирання) по вул. Басейна,1/2а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DE11BC">
              <w:rPr>
                <w:sz w:val="16"/>
                <w:szCs w:val="16"/>
                <w:lang w:val="uk-UA" w:eastAsia="ru-RU"/>
              </w:rPr>
              <w:t>90919000-2: Послуги з прибирання офісних і шкільних приміщень та чищення офісного обладнання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106 000,00</w:t>
            </w:r>
          </w:p>
          <w:p w:rsidR="00B221FF" w:rsidRPr="002D2B8F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C56A66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80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659,73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104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45</w:t>
            </w:r>
            <w:r w:rsidR="00B221FF" w:rsidRPr="00A6397B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6397B">
              <w:rPr>
                <w:sz w:val="16"/>
                <w:szCs w:val="16"/>
                <w:lang w:val="uk-UA" w:eastAsia="ru-RU"/>
              </w:rPr>
              <w:t>Передплата періодичних видань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6397B">
              <w:rPr>
                <w:sz w:val="16"/>
                <w:szCs w:val="16"/>
                <w:lang w:val="uk-UA" w:eastAsia="ru-RU"/>
              </w:rPr>
              <w:t>22212000-9 Періодичні видання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rPr>
                <w:sz w:val="16"/>
                <w:szCs w:val="16"/>
                <w:lang w:val="uk-UA"/>
              </w:rPr>
            </w:pPr>
            <w:r w:rsidRPr="00A6397B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A6397B">
              <w:rPr>
                <w:sz w:val="16"/>
                <w:szCs w:val="16"/>
                <w:lang w:val="uk-UA"/>
              </w:rPr>
              <w:t>18 000,00</w:t>
            </w:r>
          </w:p>
          <w:p w:rsidR="00B221FF" w:rsidRPr="00A6397B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A6397B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r w:rsidRPr="00A6397B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2A06" w:rsidRDefault="00C56A66" w:rsidP="00B221FF">
            <w:pPr>
              <w:snapToGrid w:val="0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lang w:val="uk-UA"/>
              </w:rPr>
              <w:t>17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856,00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104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46</w:t>
            </w:r>
            <w:r w:rsidR="00B221FF" w:rsidRPr="00A6397B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6397B">
              <w:rPr>
                <w:color w:val="000000"/>
                <w:sz w:val="16"/>
                <w:szCs w:val="16"/>
                <w:lang w:val="uk-UA"/>
              </w:rPr>
              <w:t xml:space="preserve">Навчання та підвищення кваліфікації працівників апарату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6397B">
              <w:rPr>
                <w:color w:val="000000"/>
                <w:sz w:val="16"/>
                <w:szCs w:val="16"/>
                <w:lang w:val="uk-UA"/>
              </w:rPr>
              <w:t>80570000-0 Послуги з професійної підготовки у сфері підвищення кваліфікації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rPr>
                <w:sz w:val="16"/>
                <w:szCs w:val="16"/>
                <w:lang w:val="uk-UA"/>
              </w:rPr>
            </w:pPr>
            <w:r w:rsidRPr="00A6397B">
              <w:rPr>
                <w:sz w:val="16"/>
                <w:szCs w:val="16"/>
                <w:lang w:val="uk-UA"/>
              </w:rPr>
              <w:t>2282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A6397B">
              <w:rPr>
                <w:sz w:val="16"/>
                <w:szCs w:val="16"/>
                <w:lang w:val="uk-UA"/>
              </w:rPr>
              <w:t>10 000,00</w:t>
            </w:r>
          </w:p>
          <w:p w:rsidR="00B221FF" w:rsidRPr="00A6397B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A6397B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6397B" w:rsidRDefault="00B221FF" w:rsidP="00B221FF">
            <w:r w:rsidRPr="00A6397B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2A06" w:rsidRDefault="00B221FF" w:rsidP="00B221FF">
            <w:pPr>
              <w:snapToGrid w:val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080,00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104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47</w:t>
            </w:r>
            <w:r w:rsidR="00B221FF" w:rsidRPr="003B1CF7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3B1CF7">
              <w:rPr>
                <w:sz w:val="16"/>
                <w:szCs w:val="16"/>
                <w:lang w:val="uk-UA"/>
              </w:rPr>
              <w:t xml:space="preserve">Послуги консультаційно </w:t>
            </w:r>
            <w:r>
              <w:rPr>
                <w:sz w:val="16"/>
                <w:szCs w:val="16"/>
                <w:lang w:val="uk-UA"/>
              </w:rPr>
              <w:t>–</w:t>
            </w:r>
            <w:r w:rsidRPr="003B1CF7">
              <w:rPr>
                <w:sz w:val="16"/>
                <w:szCs w:val="16"/>
                <w:lang w:val="uk-UA"/>
              </w:rPr>
              <w:t xml:space="preserve"> інформаційного обслуговування з питань експлуатації автоматизованих систем обліку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3B1CF7">
              <w:rPr>
                <w:sz w:val="16"/>
                <w:szCs w:val="16"/>
                <w:lang w:val="uk-UA"/>
              </w:rPr>
              <w:t xml:space="preserve">72220000-3 </w:t>
            </w:r>
            <w:r w:rsidRPr="003B1CF7">
              <w:rPr>
                <w:sz w:val="16"/>
                <w:szCs w:val="16"/>
              </w:rPr>
              <w:t>Консультаційні послуги з питань систем та з технічних питань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112 200,00</w:t>
            </w:r>
          </w:p>
          <w:p w:rsidR="00B221FF" w:rsidRPr="003B1CF7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r w:rsidRPr="003B1CF7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E32876" w:rsidRDefault="00B221FF" w:rsidP="00C56A66">
            <w:pPr>
              <w:numPr>
                <w:ilvl w:val="0"/>
                <w:numId w:val="9"/>
              </w:numPr>
              <w:ind w:left="33" w:hanging="33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lang w:val="uk-UA"/>
              </w:rPr>
              <w:t xml:space="preserve"> 112 200,00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3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C10207">
            <w:pPr>
              <w:snapToGrid w:val="0"/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4</w:t>
            </w:r>
            <w:r w:rsidR="00C10207">
              <w:rPr>
                <w:sz w:val="16"/>
                <w:szCs w:val="16"/>
                <w:lang w:val="uk-UA"/>
              </w:rPr>
              <w:t>8</w:t>
            </w:r>
            <w:r w:rsidRPr="003B1CF7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3B1CF7">
              <w:rPr>
                <w:sz w:val="16"/>
                <w:szCs w:val="16"/>
                <w:lang w:val="uk-UA"/>
              </w:rPr>
              <w:t>Електронні ваги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3B1CF7">
              <w:rPr>
                <w:sz w:val="16"/>
                <w:szCs w:val="16"/>
                <w:lang w:val="uk-UA"/>
              </w:rPr>
              <w:t xml:space="preserve">38310000-1 Високоточні терези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6 500,00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r w:rsidRPr="003B1CF7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E32876" w:rsidRDefault="00B221FF" w:rsidP="00B221FF">
            <w:pPr>
              <w:snapToGrid w:val="0"/>
              <w:ind w:left="33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820,00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94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816F1" w:rsidRDefault="00B221FF" w:rsidP="00C10207">
            <w:pPr>
              <w:snapToGrid w:val="0"/>
              <w:rPr>
                <w:sz w:val="16"/>
                <w:szCs w:val="16"/>
                <w:lang w:val="uk-UA"/>
              </w:rPr>
            </w:pPr>
            <w:r w:rsidRPr="001816F1">
              <w:rPr>
                <w:sz w:val="16"/>
                <w:szCs w:val="16"/>
                <w:lang w:val="uk-UA"/>
              </w:rPr>
              <w:t>4</w:t>
            </w:r>
            <w:r w:rsidR="00C10207">
              <w:rPr>
                <w:sz w:val="16"/>
                <w:szCs w:val="16"/>
                <w:lang w:val="uk-UA"/>
              </w:rPr>
              <w:t>9</w:t>
            </w:r>
            <w:r w:rsidRPr="001816F1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816F1" w:rsidRDefault="00B221FF" w:rsidP="00B221FF">
            <w:pPr>
              <w:rPr>
                <w:sz w:val="16"/>
                <w:szCs w:val="16"/>
                <w:lang w:val="uk-UA"/>
              </w:rPr>
            </w:pPr>
            <w:r w:rsidRPr="001816F1">
              <w:rPr>
                <w:sz w:val="16"/>
                <w:szCs w:val="16"/>
                <w:lang w:val="uk-UA"/>
              </w:rPr>
              <w:t>Проведення дослідження годинників наручних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816F1" w:rsidRDefault="00B221FF" w:rsidP="00B221FF">
            <w:pPr>
              <w:rPr>
                <w:sz w:val="16"/>
                <w:szCs w:val="16"/>
                <w:lang w:val="uk-UA"/>
              </w:rPr>
            </w:pPr>
            <w:r w:rsidRPr="001816F1">
              <w:rPr>
                <w:sz w:val="16"/>
                <w:szCs w:val="16"/>
                <w:lang w:val="uk-UA"/>
              </w:rPr>
              <w:t>71310000-4 Консультаційні послуги у галузях інженерії та будівництва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816F1" w:rsidRDefault="00B221FF" w:rsidP="00B221FF">
            <w:pPr>
              <w:rPr>
                <w:sz w:val="16"/>
                <w:szCs w:val="16"/>
                <w:lang w:val="uk-UA"/>
              </w:rPr>
            </w:pPr>
            <w:r w:rsidRPr="001816F1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816F1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816F1">
              <w:rPr>
                <w:sz w:val="16"/>
                <w:szCs w:val="16"/>
                <w:lang w:val="uk-UA"/>
              </w:rPr>
              <w:t>50 000,00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816F1" w:rsidRDefault="00B221FF" w:rsidP="00B221FF">
            <w:r w:rsidRPr="001816F1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7279A" w:rsidRDefault="00C56A66" w:rsidP="00C56A66">
            <w:pPr>
              <w:snapToGrid w:val="0"/>
              <w:ind w:left="33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49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980,0</w:t>
            </w:r>
            <w:r w:rsidR="00B221FF">
              <w:rPr>
                <w:sz w:val="16"/>
                <w:szCs w:val="16"/>
                <w:lang w:val="uk-UA"/>
              </w:rPr>
              <w:t xml:space="preserve">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692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50</w:t>
            </w:r>
            <w:r w:rsidR="00B221FF" w:rsidRPr="003B1CF7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Надання послуг з підтримки користувачів щодо використання в управлінській діяльності правових систем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72250000-2 Послуги пов’язані із системами та підтримкою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30 006,00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B221FF" w:rsidP="00B221FF">
            <w:pPr>
              <w:rPr>
                <w:sz w:val="16"/>
                <w:szCs w:val="16"/>
                <w:lang w:val="uk-UA"/>
              </w:rPr>
            </w:pPr>
            <w:r w:rsidRPr="003B1CF7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E2463" w:rsidRDefault="00B221FF" w:rsidP="00B221FF">
            <w:pPr>
              <w:snapToGrid w:val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400,00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77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51</w:t>
            </w:r>
            <w:r w:rsidR="00B221FF" w:rsidRPr="00926936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926936">
              <w:rPr>
                <w:sz w:val="16"/>
                <w:szCs w:val="16"/>
                <w:lang w:val="uk-UA"/>
              </w:rPr>
              <w:t>А</w:t>
            </w:r>
            <w:r w:rsidRPr="00926936">
              <w:rPr>
                <w:sz w:val="16"/>
                <w:szCs w:val="16"/>
              </w:rPr>
              <w:t>кумулятор</w:t>
            </w:r>
            <w:r w:rsidRPr="00926936">
              <w:rPr>
                <w:sz w:val="16"/>
                <w:szCs w:val="16"/>
                <w:lang w:val="uk-UA"/>
              </w:rPr>
              <w:t>и</w:t>
            </w:r>
            <w:r w:rsidRPr="00926936">
              <w:rPr>
                <w:sz w:val="16"/>
                <w:szCs w:val="16"/>
              </w:rPr>
              <w:t xml:space="preserve"> (АА), зарядн</w:t>
            </w:r>
            <w:r w:rsidRPr="00926936">
              <w:rPr>
                <w:sz w:val="16"/>
                <w:szCs w:val="16"/>
                <w:lang w:val="uk-UA"/>
              </w:rPr>
              <w:t>і</w:t>
            </w:r>
            <w:r w:rsidRPr="00926936">
              <w:rPr>
                <w:sz w:val="16"/>
                <w:szCs w:val="16"/>
              </w:rPr>
              <w:t xml:space="preserve"> пристрої до них та батарейок</w:t>
            </w:r>
            <w:r w:rsidRPr="00926936">
              <w:rPr>
                <w:sz w:val="16"/>
                <w:szCs w:val="16"/>
                <w:lang w:val="uk-UA"/>
              </w:rPr>
              <w:t>и</w:t>
            </w:r>
            <w:r w:rsidRPr="00926936">
              <w:rPr>
                <w:sz w:val="16"/>
                <w:szCs w:val="16"/>
              </w:rPr>
              <w:t xml:space="preserve"> (АА)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926936">
              <w:rPr>
                <w:sz w:val="16"/>
                <w:szCs w:val="16"/>
                <w:lang w:val="uk-UA"/>
              </w:rPr>
              <w:t>31410000</w:t>
            </w:r>
            <w:r w:rsidRPr="00926936">
              <w:rPr>
                <w:sz w:val="16"/>
                <w:szCs w:val="16"/>
              </w:rPr>
              <w:t>-3 Гальванічні елементи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rPr>
                <w:sz w:val="16"/>
                <w:szCs w:val="16"/>
                <w:lang w:val="uk-UA"/>
              </w:rPr>
            </w:pPr>
            <w:r w:rsidRPr="00926936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926936">
              <w:rPr>
                <w:sz w:val="16"/>
                <w:szCs w:val="16"/>
                <w:lang w:val="uk-UA"/>
              </w:rPr>
              <w:t>18 000,00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26936" w:rsidRDefault="00B221FF" w:rsidP="00B221FF">
            <w:pPr>
              <w:rPr>
                <w:sz w:val="16"/>
                <w:szCs w:val="16"/>
              </w:rPr>
            </w:pPr>
            <w:r w:rsidRPr="00926936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B1CF7" w:rsidRDefault="0047711B" w:rsidP="00B221FF">
            <w:pPr>
              <w:snapToGrid w:val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15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072,00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0DB9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52</w:t>
            </w:r>
            <w:r w:rsidR="00B221FF" w:rsidRPr="00220DB9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0DB9" w:rsidRDefault="00B221FF" w:rsidP="00B221FF">
            <w:pPr>
              <w:rPr>
                <w:sz w:val="16"/>
                <w:szCs w:val="16"/>
                <w:lang w:val="uk-UA"/>
              </w:rPr>
            </w:pPr>
            <w:r w:rsidRPr="00220DB9">
              <w:rPr>
                <w:sz w:val="16"/>
                <w:szCs w:val="16"/>
                <w:lang w:val="uk-UA"/>
              </w:rPr>
              <w:t>Апаратура для передавання відеосигналу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0DB9" w:rsidRDefault="00B221FF" w:rsidP="00B221FF">
            <w:pPr>
              <w:rPr>
                <w:sz w:val="16"/>
                <w:szCs w:val="16"/>
                <w:lang w:val="uk-UA"/>
              </w:rPr>
            </w:pPr>
            <w:r w:rsidRPr="00220DB9">
              <w:rPr>
                <w:spacing w:val="-1"/>
                <w:sz w:val="16"/>
                <w:szCs w:val="16"/>
                <w:lang w:val="uk-UA"/>
              </w:rPr>
              <w:t>32220000-1 Телевізійна передавальна апаратура без приймальних пристроїв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0DB9" w:rsidRDefault="00B221FF" w:rsidP="00B221FF">
            <w:pPr>
              <w:rPr>
                <w:sz w:val="16"/>
                <w:szCs w:val="16"/>
                <w:lang w:val="uk-UA"/>
              </w:rPr>
            </w:pPr>
            <w:r w:rsidRPr="00220DB9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0DB9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220DB9">
              <w:rPr>
                <w:sz w:val="16"/>
                <w:szCs w:val="16"/>
                <w:lang w:val="uk-UA"/>
              </w:rPr>
              <w:t>20 000,00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0DB9" w:rsidRDefault="00B221FF" w:rsidP="00B221FF">
            <w:r w:rsidRPr="00220DB9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20DB9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899</w:t>
            </w:r>
            <w:r w:rsidRPr="0052502A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53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pacing w:val="-1"/>
                <w:sz w:val="16"/>
                <w:szCs w:val="16"/>
                <w:lang w:val="uk-UA"/>
              </w:rPr>
              <w:t xml:space="preserve">Послуги  по налаштуванню точок </w:t>
            </w:r>
            <w:r w:rsidRPr="00102A92">
              <w:rPr>
                <w:sz w:val="16"/>
                <w:szCs w:val="16"/>
                <w:lang w:val="en-US"/>
              </w:rPr>
              <w:t>wi</w:t>
            </w:r>
            <w:r w:rsidRPr="00102A92">
              <w:rPr>
                <w:sz w:val="16"/>
                <w:szCs w:val="16"/>
                <w:lang w:val="uk-UA"/>
              </w:rPr>
              <w:t>-</w:t>
            </w:r>
            <w:r w:rsidRPr="00102A92">
              <w:rPr>
                <w:sz w:val="16"/>
                <w:szCs w:val="16"/>
                <w:lang w:val="en-US"/>
              </w:rPr>
              <w:t>fi</w:t>
            </w:r>
            <w:r w:rsidRPr="00102A92">
              <w:rPr>
                <w:sz w:val="16"/>
                <w:szCs w:val="16"/>
                <w:lang w:val="uk-UA"/>
              </w:rPr>
              <w:t xml:space="preserve">, контролера та супутнього програмного забезпечення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pacing w:val="-1"/>
                <w:sz w:val="16"/>
                <w:szCs w:val="16"/>
                <w:lang w:val="uk-UA"/>
              </w:rPr>
            </w:pPr>
            <w:r w:rsidRPr="00102A92">
              <w:rPr>
                <w:spacing w:val="-1"/>
                <w:sz w:val="16"/>
                <w:szCs w:val="16"/>
                <w:lang w:val="uk-UA"/>
              </w:rPr>
              <w:t>50330000-7 Послуги з технічного обслуговування телекомунікаційного обладнання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145 000,00</w:t>
            </w:r>
          </w:p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94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Pr="00102A92">
              <w:rPr>
                <w:sz w:val="16"/>
                <w:szCs w:val="16"/>
                <w:lang w:val="uk-UA"/>
              </w:rPr>
              <w:t xml:space="preserve">988,76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54</w:t>
            </w:r>
            <w:r w:rsidR="00B221FF" w:rsidRPr="000749DE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B221FF" w:rsidP="00B221FF">
            <w:pPr>
              <w:rPr>
                <w:spacing w:val="-1"/>
                <w:sz w:val="16"/>
                <w:szCs w:val="16"/>
                <w:lang w:val="uk-UA"/>
              </w:rPr>
            </w:pPr>
            <w:r w:rsidRPr="000749DE">
              <w:rPr>
                <w:color w:val="000000"/>
                <w:sz w:val="16"/>
                <w:szCs w:val="16"/>
                <w:lang w:val="uk-UA"/>
              </w:rPr>
              <w:t>Монтаж замків електричних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B221FF" w:rsidP="00B221FF">
            <w:pPr>
              <w:ind w:right="-108"/>
              <w:rPr>
                <w:spacing w:val="-1"/>
                <w:sz w:val="16"/>
                <w:szCs w:val="16"/>
                <w:lang w:val="uk-UA"/>
              </w:rPr>
            </w:pPr>
            <w:r w:rsidRPr="000749DE">
              <w:rPr>
                <w:color w:val="000000"/>
                <w:sz w:val="16"/>
                <w:szCs w:val="16"/>
                <w:lang w:val="uk-UA"/>
              </w:rPr>
              <w:t xml:space="preserve">45310000- 3 Електромонтажні </w:t>
            </w:r>
            <w:r w:rsidRPr="000749DE">
              <w:rPr>
                <w:color w:val="000000"/>
                <w:sz w:val="16"/>
                <w:szCs w:val="16"/>
                <w:lang w:val="uk-UA"/>
              </w:rPr>
              <w:lastRenderedPageBreak/>
              <w:t>роботи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B221FF" w:rsidP="00B221FF">
            <w:pPr>
              <w:rPr>
                <w:sz w:val="16"/>
                <w:szCs w:val="16"/>
                <w:lang w:val="uk-UA"/>
              </w:rPr>
            </w:pPr>
            <w:r w:rsidRPr="000749DE">
              <w:rPr>
                <w:sz w:val="16"/>
                <w:szCs w:val="16"/>
                <w:lang w:val="uk-UA"/>
              </w:rPr>
              <w:lastRenderedPageBreak/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11</w:t>
            </w:r>
            <w:r w:rsidRPr="000749DE">
              <w:rPr>
                <w:sz w:val="16"/>
                <w:szCs w:val="16"/>
                <w:lang w:val="uk-UA"/>
              </w:rPr>
              <w:t xml:space="preserve">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B221FF" w:rsidP="00B221FF">
            <w:r w:rsidRPr="000749D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 w:rsidRPr="000749DE">
              <w:rPr>
                <w:sz w:val="16"/>
                <w:szCs w:val="16"/>
                <w:lang w:val="uk-UA"/>
              </w:rPr>
              <w:t>10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Pr="000749DE">
              <w:rPr>
                <w:sz w:val="16"/>
                <w:szCs w:val="16"/>
                <w:lang w:val="uk-UA"/>
              </w:rPr>
              <w:t xml:space="preserve">023,00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172437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lastRenderedPageBreak/>
              <w:t>55</w:t>
            </w:r>
            <w:r w:rsidR="00B221FF" w:rsidRPr="00A37984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 xml:space="preserve">Крісла та диван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39110000-6 Сидіння, стільці та супутні вироби і частини до них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17 346,00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D10EFD" w:rsidP="00D10EFD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346,00</w:t>
            </w:r>
            <w:r w:rsidR="00B221FF" w:rsidRPr="00A37984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56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color w:val="000000"/>
                <w:sz w:val="16"/>
                <w:szCs w:val="16"/>
                <w:lang w:val="uk-UA"/>
              </w:rPr>
              <w:t>Предмети матеріали, обладнання та інвентар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</w:rPr>
              <w:t>31530000-0</w:t>
            </w:r>
            <w:r w:rsidRPr="00102A92">
              <w:rPr>
                <w:color w:val="000000"/>
                <w:sz w:val="16"/>
                <w:szCs w:val="16"/>
              </w:rPr>
              <w:t xml:space="preserve"> «Частини до світильників та освітлювального обладнання»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5500,00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D10EFD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062,00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6F375A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57</w:t>
            </w:r>
            <w:r w:rsidR="00B221FF" w:rsidRPr="00A37984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Стіл журнальний та стіл для переговорів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</w:rPr>
            </w:pPr>
            <w:r w:rsidRPr="00A37984">
              <w:rPr>
                <w:sz w:val="16"/>
                <w:szCs w:val="16"/>
                <w:lang w:val="uk-UA"/>
              </w:rPr>
              <w:t>39120000-9 Столи, серванти, письмові столи та книжкові шафи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E05D7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56 490</w:t>
            </w:r>
            <w:r w:rsidR="00B221FF" w:rsidRPr="00A37984">
              <w:rPr>
                <w:sz w:val="16"/>
                <w:szCs w:val="16"/>
                <w:lang w:val="uk-UA"/>
              </w:rPr>
              <w:t>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6F375A" w:rsidRDefault="00D10EFD" w:rsidP="00B221FF">
            <w:pPr>
              <w:snapToGrid w:val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30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190,00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</w:tr>
      <w:tr w:rsidR="00B221FF" w:rsidRPr="00172437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58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Розкладні драбини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44420000-0 «Будівельні товари»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 xml:space="preserve"> 5 000,00</w:t>
            </w:r>
          </w:p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D10EFD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246,88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59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Офісні меблі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7908B0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</w:rPr>
              <w:t>39130000-2 Офісні меблі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40 000,00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39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Pr="00102A92">
              <w:rPr>
                <w:sz w:val="16"/>
                <w:szCs w:val="16"/>
                <w:lang w:val="uk-UA"/>
              </w:rPr>
              <w:t xml:space="preserve">918,00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60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Програмне забезпечення для роботи з графікою та зображеннями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7908B0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 xml:space="preserve">48320000-7: </w:t>
            </w:r>
            <w:r w:rsidR="00B221FF" w:rsidRPr="00102A92">
              <w:rPr>
                <w:sz w:val="16"/>
                <w:szCs w:val="16"/>
                <w:lang w:val="uk-UA"/>
              </w:rPr>
              <w:t>Пакети програмного забезпечення для ро</w:t>
            </w:r>
            <w:r>
              <w:rPr>
                <w:sz w:val="16"/>
                <w:szCs w:val="16"/>
                <w:lang w:val="uk-UA"/>
              </w:rPr>
              <w:t>боти з графікою та зображеннями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199 600,00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</w:rPr>
              <w:t>994</w:t>
            </w:r>
            <w:r w:rsidRPr="00102A92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Pr="00102A92">
              <w:rPr>
                <w:sz w:val="16"/>
                <w:szCs w:val="16"/>
                <w:lang w:val="uk-UA"/>
              </w:rPr>
              <w:t>.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61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Джерела безперебійного живлення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7908B0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31154000-0: Джерела безперебійного живлення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 xml:space="preserve"> 45 820,00</w:t>
            </w:r>
          </w:p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27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798</w:t>
            </w:r>
            <w:r w:rsidRPr="00102A92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62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</w:rPr>
              <w:t>Послуги провайдерів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7908B0" w:rsidRDefault="007908B0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</w:rPr>
              <w:t>72410000-7 — Послуги провайдерів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45 600,00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45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600</w:t>
            </w:r>
            <w:r w:rsidRPr="00102A92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63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</w:rPr>
            </w:pPr>
            <w:r w:rsidRPr="00102A92">
              <w:rPr>
                <w:sz w:val="16"/>
                <w:szCs w:val="16"/>
                <w:lang w:val="uk-UA"/>
              </w:rPr>
              <w:t>М</w:t>
            </w:r>
            <w:r w:rsidRPr="00102A92">
              <w:rPr>
                <w:sz w:val="16"/>
                <w:szCs w:val="16"/>
              </w:rPr>
              <w:t>онтаж</w:t>
            </w:r>
            <w:r w:rsidRPr="00102A92">
              <w:rPr>
                <w:sz w:val="16"/>
                <w:szCs w:val="16"/>
                <w:lang w:val="uk-UA"/>
              </w:rPr>
              <w:t xml:space="preserve"> </w:t>
            </w:r>
            <w:r w:rsidRPr="00102A92">
              <w:rPr>
                <w:sz w:val="16"/>
                <w:szCs w:val="16"/>
              </w:rPr>
              <w:t xml:space="preserve"> домофонів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7908B0" w:rsidRDefault="007908B0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</w:rPr>
              <w:t>45310000-3 Електромонтажні роботи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33 000,00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32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800</w:t>
            </w:r>
            <w:r w:rsidRPr="00102A92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397FBB">
        <w:trPr>
          <w:trHeight w:val="40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64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Захищені носії даних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7908B0" w:rsidRDefault="007908B0" w:rsidP="007908B0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</w:rPr>
              <w:t>32582000-6:Носії даних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137 500,00</w:t>
            </w:r>
          </w:p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</w:rPr>
            </w:pPr>
            <w:r w:rsidRPr="007D388E">
              <w:rPr>
                <w:sz w:val="16"/>
                <w:szCs w:val="16"/>
                <w:lang w:val="uk-UA"/>
              </w:rPr>
              <w:t>137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Pr="007D388E">
              <w:rPr>
                <w:sz w:val="16"/>
                <w:szCs w:val="16"/>
                <w:lang w:val="uk-UA"/>
              </w:rPr>
              <w:t xml:space="preserve">500,00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65</w:t>
            </w:r>
            <w:r w:rsidR="00B221FF" w:rsidRPr="00102A92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Питна вода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7908B0" w:rsidP="007908B0">
            <w:pPr>
              <w:rPr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41110000-3 Питна вода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64 050,00</w:t>
            </w:r>
          </w:p>
          <w:p w:rsidR="00B221FF" w:rsidRPr="00102A92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</w:rPr>
            </w:pPr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61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260</w:t>
            </w:r>
            <w:r w:rsidRPr="00102A92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222A06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C10207" w:rsidP="00B221FF">
            <w:pPr>
              <w:rPr>
                <w:sz w:val="16"/>
                <w:szCs w:val="16"/>
                <w:lang w:val="uk-UA" w:eastAsia="ru-RU"/>
              </w:rPr>
            </w:pPr>
            <w:r>
              <w:rPr>
                <w:sz w:val="16"/>
                <w:szCs w:val="16"/>
                <w:lang w:val="uk-UA" w:eastAsia="ru-RU"/>
              </w:rPr>
              <w:t>66</w:t>
            </w:r>
            <w:r w:rsidR="00B221FF" w:rsidRPr="00102A92">
              <w:rPr>
                <w:sz w:val="16"/>
                <w:szCs w:val="16"/>
                <w:lang w:val="uk-UA" w:eastAsia="ru-RU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102A92">
              <w:rPr>
                <w:sz w:val="16"/>
                <w:szCs w:val="16"/>
                <w:lang w:val="uk-UA" w:eastAsia="ru-RU"/>
              </w:rPr>
              <w:t>Питна вода (супутні послуги)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102A92">
              <w:rPr>
                <w:sz w:val="16"/>
                <w:szCs w:val="16"/>
                <w:lang w:val="uk-UA" w:eastAsia="ru-RU"/>
              </w:rPr>
              <w:t>41110000-3: Питна вода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 w:rsidRPr="00102A92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102A92">
              <w:rPr>
                <w:bCs/>
                <w:sz w:val="16"/>
                <w:szCs w:val="16"/>
                <w:lang w:val="uk-UA"/>
              </w:rPr>
              <w:t>6 400,00</w:t>
            </w:r>
          </w:p>
          <w:p w:rsidR="00B221FF" w:rsidRPr="00102A92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102A92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r w:rsidRPr="00102A92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2A92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800</w:t>
            </w:r>
            <w:r w:rsidRPr="00102A92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0749DE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F707F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67</w:t>
            </w:r>
            <w:r w:rsidR="00B221FF" w:rsidRPr="00DF707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F707F" w:rsidRDefault="00B221FF" w:rsidP="00B221FF">
            <w:pPr>
              <w:rPr>
                <w:spacing w:val="-1"/>
                <w:sz w:val="16"/>
                <w:szCs w:val="16"/>
                <w:lang w:val="uk-UA"/>
              </w:rPr>
            </w:pPr>
            <w:r w:rsidRPr="00DF707F">
              <w:rPr>
                <w:color w:val="000000"/>
                <w:sz w:val="16"/>
                <w:szCs w:val="16"/>
                <w:lang w:val="uk-UA"/>
              </w:rPr>
              <w:t>Монтаж замків електричних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F707F" w:rsidRDefault="00B221FF" w:rsidP="00B221FF">
            <w:pPr>
              <w:ind w:right="-108"/>
              <w:rPr>
                <w:spacing w:val="-1"/>
                <w:sz w:val="16"/>
                <w:szCs w:val="16"/>
                <w:lang w:val="uk-UA"/>
              </w:rPr>
            </w:pPr>
            <w:r w:rsidRPr="00DF707F">
              <w:rPr>
                <w:color w:val="000000"/>
                <w:sz w:val="16"/>
                <w:szCs w:val="16"/>
                <w:lang w:val="uk-UA"/>
              </w:rPr>
              <w:t>45310000- 3 Електромонтажні роботи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F707F" w:rsidRDefault="00B221FF" w:rsidP="00B221FF">
            <w:pPr>
              <w:rPr>
                <w:sz w:val="16"/>
                <w:szCs w:val="16"/>
                <w:lang w:val="uk-UA"/>
              </w:rPr>
            </w:pPr>
            <w:r w:rsidRPr="00DF707F"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F707F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DF707F">
              <w:rPr>
                <w:sz w:val="16"/>
                <w:szCs w:val="16"/>
                <w:lang w:val="uk-UA"/>
              </w:rPr>
              <w:t>14 000,00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F707F" w:rsidRDefault="00B221FF" w:rsidP="00B221FF">
            <w:r w:rsidRPr="00DF707F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749DE" w:rsidRDefault="00B221FF" w:rsidP="00B221FF">
            <w:pPr>
              <w:snapToGrid w:val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000,00</w:t>
            </w:r>
            <w:r w:rsidRPr="008F4879">
              <w:rPr>
                <w:sz w:val="16"/>
                <w:szCs w:val="16"/>
                <w:lang w:val="uk-UA"/>
              </w:rPr>
              <w:t xml:space="preserve"> грн</w:t>
            </w:r>
          </w:p>
        </w:tc>
      </w:tr>
      <w:tr w:rsidR="00B221FF" w:rsidRPr="000749DE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68</w:t>
            </w:r>
            <w:r w:rsidR="00B221FF" w:rsidRPr="00A37984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 xml:space="preserve">Крісла та диван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color w:val="000000"/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39110000-6 Сидіння, стільці та супутні вироби і частини до них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14 999,04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14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 w:rsidRPr="00A37984">
              <w:rPr>
                <w:sz w:val="16"/>
                <w:szCs w:val="16"/>
                <w:lang w:val="uk-UA"/>
              </w:rPr>
              <w:t xml:space="preserve">999,04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0749DE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B27B7" w:rsidRDefault="00C10207" w:rsidP="00B221FF">
            <w:pPr>
              <w:tabs>
                <w:tab w:val="left" w:pos="357"/>
              </w:tabs>
              <w:snapToGrid w:val="0"/>
              <w:jc w:val="center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69</w:t>
            </w:r>
            <w:r w:rsidR="00B221FF" w:rsidRPr="00DB27B7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B27B7" w:rsidRDefault="00B221FF" w:rsidP="00B221FF">
            <w:pPr>
              <w:rPr>
                <w:spacing w:val="-1"/>
                <w:sz w:val="16"/>
                <w:szCs w:val="16"/>
                <w:lang w:val="uk-UA"/>
              </w:rPr>
            </w:pPr>
            <w:r w:rsidRPr="00DB27B7">
              <w:rPr>
                <w:sz w:val="16"/>
                <w:szCs w:val="16"/>
              </w:rPr>
              <w:t>Дерев’яні вироби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B27B7" w:rsidRDefault="00B221FF" w:rsidP="00B221FF">
            <w:pPr>
              <w:ind w:right="-108"/>
              <w:rPr>
                <w:spacing w:val="-1"/>
                <w:sz w:val="16"/>
                <w:szCs w:val="16"/>
                <w:lang w:val="uk-UA"/>
              </w:rPr>
            </w:pPr>
            <w:r w:rsidRPr="00DB27B7">
              <w:rPr>
                <w:sz w:val="16"/>
                <w:szCs w:val="16"/>
              </w:rPr>
              <w:t xml:space="preserve">44230000-1 Теслярські </w:t>
            </w:r>
            <w:r w:rsidRPr="00DB27B7">
              <w:rPr>
                <w:color w:val="000000"/>
                <w:sz w:val="16"/>
                <w:szCs w:val="16"/>
                <w:lang w:val="uk-UA"/>
              </w:rPr>
              <w:t>вироби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B27B7" w:rsidRDefault="00B221FF" w:rsidP="00B221FF">
            <w:pPr>
              <w:rPr>
                <w:sz w:val="16"/>
                <w:szCs w:val="16"/>
                <w:lang w:val="uk-UA"/>
              </w:rPr>
            </w:pPr>
            <w:r w:rsidRPr="00DB27B7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63ED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DB27B7">
              <w:rPr>
                <w:sz w:val="16"/>
                <w:szCs w:val="16"/>
                <w:lang w:val="uk-UA"/>
              </w:rPr>
              <w:t>1 800,00</w:t>
            </w:r>
          </w:p>
          <w:p w:rsidR="00B221FF" w:rsidRPr="00DB27B7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 w:rsidRPr="00DB27B7">
              <w:rPr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B27B7" w:rsidRDefault="00B221FF" w:rsidP="00B221FF">
            <w:pPr>
              <w:rPr>
                <w:sz w:val="16"/>
                <w:szCs w:val="16"/>
              </w:rPr>
            </w:pPr>
            <w:r w:rsidRPr="00DB27B7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F707F" w:rsidRDefault="00B221FF" w:rsidP="00B221FF">
            <w:pPr>
              <w:snapToGrid w:val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799,00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0749DE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70</w:t>
            </w:r>
            <w:r w:rsidR="00B221FF" w:rsidRPr="00176C75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sz w:val="16"/>
                <w:szCs w:val="16"/>
                <w:lang w:val="uk-UA"/>
              </w:rPr>
            </w:pPr>
            <w:r w:rsidRPr="00176C75">
              <w:rPr>
                <w:sz w:val="16"/>
                <w:szCs w:val="16"/>
                <w:lang w:val="uk-UA"/>
              </w:rPr>
              <w:t>Паперове приладдя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tabs>
                <w:tab w:val="left" w:pos="642"/>
              </w:tabs>
              <w:ind w:left="-42" w:firstLine="42"/>
              <w:rPr>
                <w:color w:val="000000"/>
                <w:sz w:val="16"/>
                <w:szCs w:val="16"/>
                <w:lang w:val="uk-UA" w:eastAsia="uk-UA"/>
              </w:rPr>
            </w:pPr>
            <w:r w:rsidRPr="00176C75">
              <w:rPr>
                <w:sz w:val="16"/>
                <w:szCs w:val="16"/>
              </w:rPr>
              <w:t>22810000-1 Паперові чи картонні реєстраційні журнали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176C75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176C75">
              <w:rPr>
                <w:color w:val="000000"/>
                <w:sz w:val="16"/>
                <w:szCs w:val="16"/>
                <w:lang w:val="uk-UA" w:eastAsia="uk-UA"/>
              </w:rPr>
              <w:t>42 000,00</w:t>
            </w:r>
            <w:r w:rsidRPr="00176C75">
              <w:rPr>
                <w:sz w:val="16"/>
                <w:szCs w:val="16"/>
                <w:lang w:val="uk-UA" w:eastAsia="ar-S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r w:rsidRPr="00176C75">
              <w:rPr>
                <w:sz w:val="16"/>
                <w:szCs w:val="16"/>
                <w:lang w:val="uk-UA" w:eastAsia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B27B7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highlight w:val="yellow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41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595,60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0749DE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71</w:t>
            </w:r>
            <w:r w:rsidR="00B221FF" w:rsidRPr="00176C75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sz w:val="16"/>
                <w:szCs w:val="16"/>
                <w:lang w:val="uk-UA"/>
              </w:rPr>
            </w:pPr>
            <w:r w:rsidRPr="00176C75">
              <w:rPr>
                <w:sz w:val="16"/>
                <w:szCs w:val="16"/>
              </w:rPr>
              <w:t>Прилади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tabs>
                <w:tab w:val="left" w:pos="642"/>
              </w:tabs>
              <w:ind w:left="-42" w:firstLine="42"/>
              <w:rPr>
                <w:sz w:val="16"/>
                <w:szCs w:val="16"/>
                <w:lang w:val="uk-UA"/>
              </w:rPr>
            </w:pPr>
            <w:r w:rsidRPr="00176C75">
              <w:rPr>
                <w:sz w:val="16"/>
                <w:szCs w:val="16"/>
              </w:rPr>
              <w:t>35120000-1 Системи та пристрої нагляду та охорони</w:t>
            </w:r>
          </w:p>
          <w:p w:rsidR="00B221FF" w:rsidRPr="00176C75" w:rsidRDefault="00B221FF" w:rsidP="00B221FF">
            <w:pPr>
              <w:tabs>
                <w:tab w:val="left" w:pos="642"/>
              </w:tabs>
              <w:ind w:left="-42" w:firstLine="42"/>
              <w:rPr>
                <w:sz w:val="16"/>
                <w:szCs w:val="16"/>
                <w:lang w:val="uk-U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176C75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176C75">
              <w:rPr>
                <w:color w:val="000000"/>
                <w:sz w:val="16"/>
                <w:szCs w:val="16"/>
                <w:lang w:val="uk-UA" w:eastAsia="uk-UA"/>
              </w:rPr>
              <w:t>5200,00</w:t>
            </w:r>
            <w:r w:rsidR="001D63ED">
              <w:rPr>
                <w:color w:val="000000"/>
                <w:sz w:val="16"/>
                <w:szCs w:val="16"/>
                <w:lang w:val="uk-UA" w:eastAsia="uk-UA"/>
              </w:rPr>
              <w:t xml:space="preserve">           </w:t>
            </w:r>
            <w:r w:rsidRPr="00176C75">
              <w:rPr>
                <w:color w:val="000000"/>
                <w:sz w:val="16"/>
                <w:szCs w:val="16"/>
                <w:lang w:val="uk-UA" w:eastAsia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r w:rsidRPr="00176C75">
              <w:rPr>
                <w:sz w:val="16"/>
                <w:szCs w:val="16"/>
                <w:lang w:val="uk-UA" w:eastAsia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C2A2A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highlight w:val="yellow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190,00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0749DE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72</w:t>
            </w:r>
            <w:r w:rsidR="00B221FF" w:rsidRPr="00176C75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sz w:val="16"/>
                <w:szCs w:val="16"/>
              </w:rPr>
            </w:pPr>
            <w:r w:rsidRPr="00176C75">
              <w:rPr>
                <w:sz w:val="16"/>
                <w:szCs w:val="16"/>
                <w:lang w:val="uk-UA"/>
              </w:rPr>
              <w:t>Друкована продукція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tabs>
                <w:tab w:val="left" w:pos="642"/>
              </w:tabs>
              <w:ind w:left="-42"/>
              <w:rPr>
                <w:sz w:val="16"/>
                <w:szCs w:val="16"/>
              </w:rPr>
            </w:pPr>
            <w:r w:rsidRPr="00176C75">
              <w:rPr>
                <w:sz w:val="16"/>
                <w:szCs w:val="16"/>
                <w:lang w:val="uk-UA"/>
              </w:rPr>
              <w:t>22450000-9</w:t>
            </w:r>
            <w:r w:rsidRPr="00176C75">
              <w:rPr>
                <w:i/>
                <w:sz w:val="16"/>
                <w:szCs w:val="16"/>
                <w:lang w:val="uk-UA"/>
              </w:rPr>
              <w:t xml:space="preserve"> </w:t>
            </w:r>
            <w:r w:rsidRPr="00176C75">
              <w:rPr>
                <w:sz w:val="16"/>
                <w:szCs w:val="16"/>
                <w:lang w:val="uk-UA"/>
              </w:rPr>
              <w:t>Друкована продукція з елементом захисту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176C75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176C75">
              <w:rPr>
                <w:color w:val="000000"/>
                <w:sz w:val="16"/>
                <w:szCs w:val="16"/>
                <w:lang w:val="uk-UA" w:eastAsia="uk-UA"/>
              </w:rPr>
              <w:t>25 900,00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r w:rsidRPr="00176C75">
              <w:rPr>
                <w:sz w:val="16"/>
                <w:szCs w:val="16"/>
                <w:lang w:val="uk-UA" w:eastAsia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04F7F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highlight w:val="yellow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17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760,00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0749DE" w:rsidTr="00DB1925">
        <w:trPr>
          <w:trHeight w:val="31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10207" w:rsidP="00B221FF">
            <w:pPr>
              <w:snapToGrid w:val="0"/>
              <w:rPr>
                <w:rFonts w:eastAsia="Calibri"/>
                <w:bCs/>
                <w:sz w:val="16"/>
                <w:szCs w:val="16"/>
                <w:lang w:val="uk-UA"/>
              </w:rPr>
            </w:pPr>
            <w:r>
              <w:rPr>
                <w:rFonts w:eastAsia="Calibri"/>
                <w:bCs/>
                <w:sz w:val="16"/>
                <w:szCs w:val="16"/>
                <w:lang w:val="uk-UA"/>
              </w:rPr>
              <w:t>73</w:t>
            </w:r>
            <w:r w:rsidR="00B221FF" w:rsidRPr="00A37984">
              <w:rPr>
                <w:rFonts w:eastAsia="Calibri"/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uk-UA"/>
              </w:rPr>
            </w:pPr>
            <w:r w:rsidRPr="00A37984">
              <w:rPr>
                <w:sz w:val="16"/>
                <w:szCs w:val="16"/>
                <w:lang w:val="uk-UA"/>
              </w:rPr>
              <w:t>Крісла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uk-UA"/>
              </w:rPr>
            </w:pPr>
            <w:r w:rsidRPr="00A37984">
              <w:rPr>
                <w:sz w:val="16"/>
                <w:szCs w:val="16"/>
                <w:lang w:val="uk-UA"/>
              </w:rPr>
              <w:t xml:space="preserve">39110000-6 </w:t>
            </w:r>
            <w:r w:rsidRPr="00A37984">
              <w:rPr>
                <w:color w:val="000000"/>
                <w:sz w:val="16"/>
                <w:szCs w:val="16"/>
                <w:lang w:val="uk-UA"/>
              </w:rPr>
              <w:t>Сидіння, стільці та супутні вироби і частини до них</w:t>
            </w:r>
            <w:r w:rsidRPr="00A37984">
              <w:rPr>
                <w:sz w:val="16"/>
                <w:szCs w:val="16"/>
                <w:lang w:val="uk-UA" w:eastAsia="uk-UA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 xml:space="preserve">167 000,00 </w:t>
            </w:r>
          </w:p>
          <w:p w:rsidR="00B221FF" w:rsidRPr="00A37984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>гривень</w:t>
            </w:r>
          </w:p>
          <w:p w:rsidR="00B221FF" w:rsidRPr="00A37984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 w:eastAsia="uk-U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snapToGrid w:val="0"/>
              <w:rPr>
                <w:sz w:val="16"/>
                <w:szCs w:val="16"/>
                <w:lang w:val="uk-UA" w:eastAsia="uk-UA"/>
              </w:rPr>
            </w:pPr>
            <w:r w:rsidRPr="00A37984">
              <w:rPr>
                <w:sz w:val="16"/>
                <w:szCs w:val="16"/>
                <w:lang w:val="uk-UA" w:eastAsia="uk-UA"/>
              </w:rPr>
              <w:t>Допорогові закупівлі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snapToGrid w:val="0"/>
              <w:rPr>
                <w:rFonts w:eastAsia="Calibri"/>
                <w:bCs/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166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494,00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RPr="000749DE" w:rsidTr="00397FBB">
        <w:trPr>
          <w:trHeight w:val="857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10207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74</w:t>
            </w:r>
            <w:r w:rsidR="00B221FF" w:rsidRPr="00A37984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A37984">
              <w:rPr>
                <w:sz w:val="16"/>
                <w:szCs w:val="16"/>
                <w:lang w:val="uk-UA"/>
              </w:rPr>
              <w:t>Телевізор з поворотним кронштейном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rPr>
                <w:spacing w:val="-1"/>
                <w:sz w:val="16"/>
                <w:szCs w:val="16"/>
                <w:lang w:val="uk-UA"/>
              </w:rPr>
            </w:pPr>
            <w:r w:rsidRPr="00A37984">
              <w:rPr>
                <w:spacing w:val="-1"/>
                <w:sz w:val="16"/>
                <w:szCs w:val="16"/>
                <w:lang w:val="uk-UA"/>
              </w:rPr>
              <w:t>32320000-2 Телевізійне й аудіовізуальне обладнання</w:t>
            </w:r>
          </w:p>
          <w:p w:rsidR="00C10207" w:rsidRPr="00A37984" w:rsidRDefault="00C10207" w:rsidP="00B221FF">
            <w:pPr>
              <w:rPr>
                <w:sz w:val="16"/>
                <w:szCs w:val="16"/>
                <w:lang w:val="uk-UA"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3110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A37984">
              <w:rPr>
                <w:bCs/>
                <w:sz w:val="16"/>
                <w:szCs w:val="16"/>
                <w:lang w:val="uk-UA"/>
              </w:rPr>
              <w:t>16 000,00</w:t>
            </w:r>
          </w:p>
          <w:p w:rsidR="00B221FF" w:rsidRPr="00A37984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bCs/>
                <w:sz w:val="16"/>
                <w:szCs w:val="16"/>
                <w:lang w:val="uk-UA"/>
              </w:rPr>
            </w:pPr>
            <w:r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176C75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highlight w:val="yellow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14</w:t>
            </w:r>
            <w:r w:rsidR="001D63ED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399,00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282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22A06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3B5431" w:rsidRDefault="00B221FF" w:rsidP="00B221FF">
            <w:pPr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b/>
                <w:color w:val="000000"/>
                <w:sz w:val="16"/>
                <w:szCs w:val="16"/>
                <w:lang w:val="uk-UA"/>
              </w:rPr>
              <w:t>0220180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tabs>
                <w:tab w:val="left" w:pos="0"/>
              </w:tabs>
              <w:rPr>
                <w:bCs/>
                <w:color w:val="000000"/>
                <w:sz w:val="16"/>
                <w:szCs w:val="16"/>
                <w:lang w:eastAsia="uk-U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1FF" w:rsidRDefault="00B221FF" w:rsidP="00B221FF"/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sz w:val="16"/>
                <w:szCs w:val="16"/>
              </w:rPr>
            </w:pPr>
          </w:p>
        </w:tc>
      </w:tr>
      <w:tr w:rsidR="00B221FF" w:rsidTr="00DB1925">
        <w:trPr>
          <w:trHeight w:val="264"/>
        </w:trPr>
        <w:tc>
          <w:tcPr>
            <w:tcW w:w="426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C10207" w:rsidP="00B221FF">
            <w:pPr>
              <w:numPr>
                <w:ilvl w:val="0"/>
                <w:numId w:val="9"/>
              </w:numPr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75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 w:rsidRPr="002D2B8F">
              <w:rPr>
                <w:sz w:val="16"/>
                <w:szCs w:val="16"/>
                <w:lang w:val="uk-UA"/>
              </w:rPr>
              <w:t>К</w:t>
            </w:r>
            <w:r w:rsidRPr="002D2B8F">
              <w:rPr>
                <w:sz w:val="16"/>
                <w:szCs w:val="16"/>
              </w:rPr>
              <w:t>віткова продукція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bCs/>
                <w:sz w:val="16"/>
                <w:szCs w:val="16"/>
              </w:rPr>
            </w:pPr>
            <w:r w:rsidRPr="002D2B8F">
              <w:rPr>
                <w:sz w:val="16"/>
                <w:szCs w:val="16"/>
                <w:lang w:val="en-US"/>
              </w:rPr>
              <w:t>03121000-5 Продукція рослинництва</w:t>
            </w: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rPr>
                <w:sz w:val="16"/>
                <w:szCs w:val="16"/>
                <w:lang w:val="uk-UA"/>
              </w:rPr>
            </w:pPr>
            <w:r w:rsidRPr="002D2B8F">
              <w:rPr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112 000</w:t>
            </w:r>
            <w:r w:rsidRPr="002D2B8F">
              <w:rPr>
                <w:bCs/>
                <w:sz w:val="16"/>
                <w:szCs w:val="16"/>
                <w:lang w:val="en-US"/>
              </w:rPr>
              <w:t>,00</w:t>
            </w:r>
            <w:r w:rsidRPr="002D2B8F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Default="00D10EFD" w:rsidP="00B221FF">
            <w:pPr>
              <w:numPr>
                <w:ilvl w:val="0"/>
                <w:numId w:val="9"/>
              </w:numPr>
              <w:snapToGrid w:val="0"/>
              <w:ind w:left="0" w:firstLine="0"/>
            </w:pPr>
            <w:r>
              <w:rPr>
                <w:sz w:val="16"/>
                <w:szCs w:val="16"/>
                <w:lang w:val="uk-UA"/>
              </w:rPr>
              <w:t>64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635,00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797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lastRenderedPageBreak/>
              <w:t>76</w:t>
            </w:r>
            <w:r w:rsidR="00B221FF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</w:rPr>
            </w:pPr>
            <w:r w:rsidRPr="002D2B8F">
              <w:rPr>
                <w:bCs/>
                <w:sz w:val="16"/>
                <w:szCs w:val="16"/>
                <w:lang w:val="uk-UA" w:eastAsia="ar-SA"/>
              </w:rPr>
              <w:t>Послуги</w:t>
            </w:r>
            <w:r>
              <w:rPr>
                <w:bCs/>
                <w:sz w:val="16"/>
                <w:szCs w:val="16"/>
                <w:lang w:val="uk-UA" w:eastAsia="ar-SA"/>
              </w:rPr>
              <w:t xml:space="preserve"> професійного</w:t>
            </w:r>
            <w:r w:rsidRPr="002D2B8F">
              <w:rPr>
                <w:bCs/>
                <w:sz w:val="16"/>
                <w:szCs w:val="16"/>
                <w:lang w:val="uk-UA" w:eastAsia="ar-SA"/>
              </w:rPr>
              <w:t xml:space="preserve"> послідовного та синхронного переклад</w:t>
            </w:r>
            <w:r>
              <w:rPr>
                <w:bCs/>
                <w:sz w:val="16"/>
                <w:szCs w:val="16"/>
                <w:lang w:val="uk-UA" w:eastAsia="ar-SA"/>
              </w:rPr>
              <w:t>у під час проведення офіційних заходів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bCs/>
                <w:sz w:val="16"/>
                <w:szCs w:val="16"/>
                <w:lang w:val="uk-UA" w:eastAsia="ar-SA"/>
              </w:rPr>
            </w:pPr>
            <w:r w:rsidRPr="002D2B8F">
              <w:rPr>
                <w:bCs/>
                <w:sz w:val="16"/>
                <w:szCs w:val="16"/>
                <w:lang w:val="uk-UA" w:eastAsia="ar-SA"/>
              </w:rPr>
              <w:t xml:space="preserve">79540000-1 Послуги з усного перекладу </w:t>
            </w:r>
          </w:p>
          <w:p w:rsidR="00B221FF" w:rsidRPr="002D2B8F" w:rsidRDefault="00B221FF" w:rsidP="00B221FF">
            <w:pPr>
              <w:snapToGrid w:val="0"/>
              <w:rPr>
                <w:bCs/>
                <w:color w:val="000000"/>
                <w:sz w:val="16"/>
                <w:szCs w:val="16"/>
                <w:lang w:eastAsia="uk-U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bCs/>
                <w:color w:val="000000"/>
                <w:sz w:val="16"/>
                <w:szCs w:val="16"/>
                <w:lang w:val="uk-UA"/>
              </w:rPr>
            </w:pPr>
            <w:r w:rsidRPr="002D2B8F">
              <w:rPr>
                <w:bCs/>
                <w:color w:val="000000"/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5"/>
              </w:numPr>
              <w:rPr>
                <w:sz w:val="16"/>
                <w:szCs w:val="16"/>
                <w:lang w:val="uk-UA" w:eastAsia="ar-SA"/>
              </w:rPr>
            </w:pPr>
            <w:r w:rsidRPr="002D2B8F">
              <w:rPr>
                <w:sz w:val="16"/>
                <w:szCs w:val="16"/>
                <w:lang w:val="uk-UA" w:eastAsia="ar-SA"/>
              </w:rPr>
              <w:t>199 998,00</w:t>
            </w:r>
          </w:p>
          <w:p w:rsidR="00B221FF" w:rsidRPr="002D2B8F" w:rsidRDefault="00B221FF" w:rsidP="00B221FF">
            <w:pPr>
              <w:numPr>
                <w:ilvl w:val="0"/>
                <w:numId w:val="5"/>
              </w:numPr>
              <w:rPr>
                <w:sz w:val="16"/>
                <w:szCs w:val="16"/>
                <w:lang w:val="uk-UA" w:eastAsia="ar-SA"/>
              </w:rPr>
            </w:pPr>
            <w:r w:rsidRPr="002D2B8F">
              <w:rPr>
                <w:sz w:val="16"/>
                <w:szCs w:val="16"/>
                <w:lang w:val="uk-UA" w:eastAsia="ar-S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r w:rsidRPr="007F7F8A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Pr="000518E6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199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600</w:t>
            </w:r>
            <w:r w:rsidRPr="0052502A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1159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77</w:t>
            </w:r>
            <w:r w:rsidR="00B221FF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bCs/>
                <w:sz w:val="16"/>
                <w:szCs w:val="16"/>
                <w:lang w:val="uk-UA" w:eastAsia="ar-SA"/>
              </w:rPr>
            </w:pPr>
            <w:r>
              <w:rPr>
                <w:bCs/>
                <w:sz w:val="16"/>
                <w:szCs w:val="16"/>
                <w:lang w:val="uk-UA" w:eastAsia="ar-SA"/>
              </w:rPr>
              <w:t>Письмовий офіційний переклад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bCs/>
                <w:sz w:val="16"/>
                <w:szCs w:val="16"/>
                <w:lang w:val="uk-UA" w:eastAsia="ar-SA"/>
              </w:rPr>
            </w:pPr>
            <w:r w:rsidRPr="002D2B8F">
              <w:rPr>
                <w:bCs/>
                <w:sz w:val="16"/>
                <w:szCs w:val="16"/>
                <w:lang w:val="uk-UA" w:eastAsia="ar-SA"/>
              </w:rPr>
              <w:t>795</w:t>
            </w:r>
            <w:r>
              <w:rPr>
                <w:bCs/>
                <w:sz w:val="16"/>
                <w:szCs w:val="16"/>
                <w:lang w:val="uk-UA" w:eastAsia="ar-SA"/>
              </w:rPr>
              <w:t>3</w:t>
            </w:r>
            <w:r w:rsidRPr="002D2B8F">
              <w:rPr>
                <w:bCs/>
                <w:sz w:val="16"/>
                <w:szCs w:val="16"/>
                <w:lang w:val="uk-UA" w:eastAsia="ar-SA"/>
              </w:rPr>
              <w:t>0000-</w:t>
            </w:r>
            <w:r>
              <w:rPr>
                <w:bCs/>
                <w:sz w:val="16"/>
                <w:szCs w:val="16"/>
                <w:lang w:val="uk-UA" w:eastAsia="ar-SA"/>
              </w:rPr>
              <w:t>8</w:t>
            </w:r>
            <w:r w:rsidRPr="002D2B8F">
              <w:rPr>
                <w:bCs/>
                <w:sz w:val="16"/>
                <w:szCs w:val="16"/>
                <w:lang w:val="uk-UA" w:eastAsia="ar-SA"/>
              </w:rPr>
              <w:t xml:space="preserve"> Послуги </w:t>
            </w:r>
            <w:r>
              <w:rPr>
                <w:bCs/>
                <w:sz w:val="16"/>
                <w:szCs w:val="16"/>
                <w:lang w:val="uk-UA" w:eastAsia="ar-SA"/>
              </w:rPr>
              <w:t>з письмового п</w:t>
            </w:r>
            <w:r w:rsidRPr="002D2B8F">
              <w:rPr>
                <w:bCs/>
                <w:sz w:val="16"/>
                <w:szCs w:val="16"/>
                <w:lang w:val="uk-UA" w:eastAsia="ar-SA"/>
              </w:rPr>
              <w:t xml:space="preserve">ерекладу </w:t>
            </w:r>
          </w:p>
          <w:p w:rsidR="00B221FF" w:rsidRDefault="00B221FF" w:rsidP="00B221FF">
            <w:pPr>
              <w:snapToGrid w:val="0"/>
              <w:rPr>
                <w:bCs/>
                <w:sz w:val="16"/>
                <w:szCs w:val="16"/>
                <w:lang w:val="uk-UA" w:eastAsia="ar-SA"/>
              </w:rPr>
            </w:pPr>
          </w:p>
          <w:p w:rsidR="00B221FF" w:rsidRDefault="00B221FF" w:rsidP="00B221FF">
            <w:pPr>
              <w:snapToGrid w:val="0"/>
              <w:rPr>
                <w:bCs/>
                <w:sz w:val="16"/>
                <w:szCs w:val="16"/>
                <w:lang w:val="uk-UA" w:eastAsia="ar-SA"/>
              </w:rPr>
            </w:pPr>
          </w:p>
          <w:p w:rsidR="00B221FF" w:rsidRDefault="00B221FF" w:rsidP="00B221FF">
            <w:pPr>
              <w:snapToGrid w:val="0"/>
              <w:rPr>
                <w:bCs/>
                <w:sz w:val="16"/>
                <w:szCs w:val="16"/>
                <w:lang w:val="uk-UA" w:eastAsia="ar-SA"/>
              </w:rPr>
            </w:pPr>
          </w:p>
          <w:p w:rsidR="00B221FF" w:rsidRPr="002D2B8F" w:rsidRDefault="00B221FF" w:rsidP="00B221FF">
            <w:pPr>
              <w:snapToGrid w:val="0"/>
              <w:rPr>
                <w:bCs/>
                <w:sz w:val="16"/>
                <w:szCs w:val="16"/>
                <w:lang w:val="uk-UA" w:eastAsia="ar-S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bCs/>
                <w:color w:val="000000"/>
                <w:sz w:val="16"/>
                <w:szCs w:val="16"/>
                <w:lang w:val="uk-UA"/>
              </w:rPr>
            </w:pPr>
            <w:r>
              <w:rPr>
                <w:bCs/>
                <w:color w:val="000000"/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5"/>
              </w:numPr>
              <w:rPr>
                <w:sz w:val="16"/>
                <w:szCs w:val="16"/>
                <w:lang w:val="uk-UA" w:eastAsia="ar-SA"/>
              </w:rPr>
            </w:pPr>
            <w:r>
              <w:rPr>
                <w:sz w:val="16"/>
                <w:szCs w:val="16"/>
                <w:lang w:val="uk-UA" w:eastAsia="ar-SA"/>
              </w:rPr>
              <w:t>160 000,00</w:t>
            </w:r>
          </w:p>
          <w:p w:rsidR="00B221FF" w:rsidRPr="002D2B8F" w:rsidRDefault="00B221FF" w:rsidP="00B221FF">
            <w:pPr>
              <w:numPr>
                <w:ilvl w:val="0"/>
                <w:numId w:val="5"/>
              </w:numPr>
              <w:rPr>
                <w:sz w:val="16"/>
                <w:szCs w:val="16"/>
                <w:lang w:val="uk-UA" w:eastAsia="ar-SA"/>
              </w:rPr>
            </w:pPr>
            <w:r>
              <w:rPr>
                <w:sz w:val="16"/>
                <w:szCs w:val="16"/>
                <w:lang w:val="uk-UA" w:eastAsia="ar-S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r w:rsidRPr="007F7F8A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Pr="000518E6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159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900</w:t>
            </w:r>
            <w:r w:rsidRPr="0052502A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73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78</w:t>
            </w:r>
            <w:r w:rsidR="00B221FF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F7150B" w:rsidRDefault="00B221FF" w:rsidP="00B221FF">
            <w:pPr>
              <w:tabs>
                <w:tab w:val="num" w:pos="0"/>
              </w:tabs>
              <w:rPr>
                <w:bCs/>
                <w:sz w:val="16"/>
                <w:szCs w:val="16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П</w:t>
            </w:r>
            <w:r w:rsidRPr="00F7150B">
              <w:rPr>
                <w:sz w:val="16"/>
                <w:szCs w:val="16"/>
                <w:lang w:val="uk-UA"/>
              </w:rPr>
              <w:t xml:space="preserve">ослуги щодо забезпечення </w:t>
            </w:r>
            <w:r>
              <w:rPr>
                <w:sz w:val="16"/>
                <w:szCs w:val="16"/>
                <w:lang w:val="uk-UA"/>
              </w:rPr>
              <w:t>проведення протокольних заходів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0E82" w:rsidRDefault="009E0E82" w:rsidP="009E0E82">
            <w:pPr>
              <w:tabs>
                <w:tab w:val="left" w:pos="885"/>
              </w:tabs>
              <w:ind w:right="-108"/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 xml:space="preserve">                                 </w:t>
            </w:r>
            <w:r w:rsidR="00B221FF" w:rsidRPr="00F7150B">
              <w:rPr>
                <w:color w:val="000000"/>
                <w:sz w:val="16"/>
                <w:szCs w:val="16"/>
                <w:lang w:val="uk-UA" w:eastAsia="uk-UA"/>
              </w:rPr>
              <w:t>79952000-</w:t>
            </w:r>
            <w:r>
              <w:rPr>
                <w:color w:val="000000"/>
                <w:sz w:val="16"/>
                <w:szCs w:val="16"/>
                <w:lang w:val="uk-UA" w:eastAsia="uk-UA"/>
              </w:rPr>
              <w:t>2</w:t>
            </w:r>
          </w:p>
          <w:p w:rsidR="00B221FF" w:rsidRPr="00F7150B" w:rsidRDefault="00B221FF" w:rsidP="009E0E82">
            <w:pPr>
              <w:tabs>
                <w:tab w:val="left" w:pos="885"/>
              </w:tabs>
              <w:ind w:left="-42" w:right="-108" w:firstLine="42"/>
              <w:rPr>
                <w:bCs/>
                <w:sz w:val="16"/>
                <w:szCs w:val="16"/>
                <w:lang w:eastAsia="uk-UA"/>
              </w:rPr>
            </w:pPr>
            <w:r w:rsidRPr="00F7150B">
              <w:rPr>
                <w:color w:val="000000"/>
                <w:sz w:val="16"/>
                <w:szCs w:val="16"/>
                <w:lang w:val="uk-UA" w:eastAsia="uk-UA"/>
              </w:rPr>
              <w:t xml:space="preserve"> Послуги з </w:t>
            </w:r>
            <w:r w:rsidR="009E0E82">
              <w:rPr>
                <w:color w:val="000000"/>
                <w:sz w:val="16"/>
                <w:szCs w:val="16"/>
                <w:lang w:val="uk-UA" w:eastAsia="uk-UA"/>
              </w:rPr>
              <w:t xml:space="preserve"> </w:t>
            </w:r>
            <w:r w:rsidRPr="00F7150B">
              <w:rPr>
                <w:color w:val="000000"/>
                <w:sz w:val="16"/>
                <w:szCs w:val="16"/>
                <w:lang w:val="uk-UA" w:eastAsia="uk-UA"/>
              </w:rPr>
              <w:t>організації заходів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bCs/>
                <w:color w:val="000000"/>
                <w:sz w:val="16"/>
                <w:szCs w:val="16"/>
                <w:lang w:val="uk-UA"/>
              </w:rPr>
            </w:pPr>
            <w:r>
              <w:rPr>
                <w:bCs/>
                <w:color w:val="000000"/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numPr>
                <w:ilvl w:val="0"/>
                <w:numId w:val="5"/>
              </w:numPr>
              <w:ind w:left="0" w:firstLine="0"/>
              <w:rPr>
                <w:sz w:val="16"/>
                <w:szCs w:val="16"/>
                <w:lang w:val="uk-UA" w:eastAsia="ar-SA"/>
              </w:rPr>
            </w:pPr>
            <w:r>
              <w:rPr>
                <w:sz w:val="16"/>
                <w:szCs w:val="16"/>
                <w:lang w:val="uk-UA" w:eastAsia="ar-SA"/>
              </w:rPr>
              <w:t>127 000,00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C61C69" w:rsidRDefault="00B221FF" w:rsidP="00B221FF">
            <w:pPr>
              <w:rPr>
                <w:sz w:val="16"/>
                <w:szCs w:val="16"/>
                <w:lang w:val="uk-UA"/>
              </w:rPr>
            </w:pPr>
            <w:r w:rsidRPr="00C61C69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518E6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127 000</w:t>
            </w:r>
            <w:r w:rsidRPr="0052502A">
              <w:rPr>
                <w:sz w:val="16"/>
                <w:szCs w:val="16"/>
                <w:lang w:val="uk-UA"/>
              </w:rPr>
              <w:t xml:space="preserve">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435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C10207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>
              <w:rPr>
                <w:color w:val="000000"/>
                <w:sz w:val="16"/>
                <w:szCs w:val="16"/>
                <w:lang w:val="uk-UA"/>
              </w:rPr>
              <w:t>79</w:t>
            </w:r>
            <w:r w:rsidR="00B221FF">
              <w:rPr>
                <w:color w:val="000000"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5B31DD">
              <w:rPr>
                <w:sz w:val="16"/>
                <w:szCs w:val="16"/>
                <w:lang w:val="uk-UA" w:eastAsia="ru-RU"/>
              </w:rPr>
              <w:t>Комісія банку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5B31DD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>
              <w:rPr>
                <w:sz w:val="16"/>
                <w:szCs w:val="16"/>
                <w:lang w:val="uk-UA" w:eastAsia="ru-RU"/>
              </w:rPr>
              <w:t>66110000-4</w:t>
            </w:r>
            <w:r w:rsidRPr="005B31DD">
              <w:rPr>
                <w:sz w:val="16"/>
                <w:szCs w:val="16"/>
                <w:lang w:val="uk-UA" w:eastAsia="ru-RU"/>
              </w:rPr>
              <w:t xml:space="preserve"> Банківські послуги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D36415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8 000,00</w:t>
            </w:r>
          </w:p>
          <w:p w:rsidR="00B221FF" w:rsidRPr="002D2B8F" w:rsidRDefault="00B221FF" w:rsidP="00B221FF">
            <w:pPr>
              <w:tabs>
                <w:tab w:val="left" w:pos="4305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Pr="005959C8" w:rsidRDefault="00B221FF" w:rsidP="00B221FF">
            <w:pPr>
              <w:snapToGrid w:val="0"/>
              <w:rPr>
                <w:color w:val="000000"/>
                <w:sz w:val="16"/>
                <w:szCs w:val="16"/>
                <w:lang w:val="uk-UA"/>
              </w:rPr>
            </w:pPr>
            <w:r w:rsidRPr="005959C8">
              <w:rPr>
                <w:color w:val="000000"/>
                <w:sz w:val="16"/>
                <w:szCs w:val="16"/>
                <w:lang w:val="uk-UA"/>
              </w:rPr>
              <w:t>2</w:t>
            </w:r>
            <w:r w:rsidR="00397FBB">
              <w:rPr>
                <w:color w:val="000000"/>
                <w:sz w:val="16"/>
                <w:szCs w:val="16"/>
                <w:lang w:val="uk-UA"/>
              </w:rPr>
              <w:t xml:space="preserve"> </w:t>
            </w:r>
            <w:r w:rsidRPr="005959C8">
              <w:rPr>
                <w:color w:val="000000"/>
                <w:sz w:val="16"/>
                <w:szCs w:val="16"/>
                <w:lang w:val="uk-UA"/>
              </w:rPr>
              <w:t xml:space="preserve">249,28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55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80</w:t>
            </w:r>
            <w:r w:rsidR="00B221FF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num" w:pos="0"/>
              </w:tabs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Подарункова продукція для делегацій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F7150B" w:rsidRDefault="00B221FF" w:rsidP="00B221FF">
            <w:pPr>
              <w:tabs>
                <w:tab w:val="left" w:pos="642"/>
              </w:tabs>
              <w:ind w:left="-42"/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18530000-3 Подарунки та нагороди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F7150B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>
              <w:rPr>
                <w:color w:val="000000"/>
                <w:sz w:val="16"/>
                <w:szCs w:val="16"/>
                <w:lang w:val="uk-UA" w:eastAsia="uk-UA"/>
              </w:rPr>
              <w:t>199 998,00</w:t>
            </w:r>
            <w:r>
              <w:rPr>
                <w:sz w:val="16"/>
                <w:szCs w:val="16"/>
                <w:lang w:val="uk-UA" w:eastAsia="ar-S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F7150B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>
              <w:rPr>
                <w:sz w:val="16"/>
                <w:szCs w:val="16"/>
                <w:lang w:val="uk-UA" w:eastAsia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0518E6" w:rsidRDefault="00D10EFD" w:rsidP="00B221FF">
            <w:pPr>
              <w:snapToGrid w:val="0"/>
              <w:contextualSpacing/>
              <w:rPr>
                <w:color w:val="000000"/>
                <w:sz w:val="20"/>
                <w:szCs w:val="20"/>
                <w:lang w:val="uk-UA" w:eastAsia="uk-UA"/>
              </w:rPr>
            </w:pPr>
            <w:r>
              <w:rPr>
                <w:sz w:val="16"/>
                <w:szCs w:val="16"/>
                <w:lang w:val="uk-UA"/>
              </w:rPr>
              <w:t>195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551,12</w:t>
            </w:r>
            <w:r w:rsidR="00B221FF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</w:tr>
      <w:tr w:rsidR="00B221FF" w:rsidRPr="00B221FF" w:rsidTr="00C10207">
        <w:trPr>
          <w:trHeight w:val="1080"/>
        </w:trPr>
        <w:tc>
          <w:tcPr>
            <w:tcW w:w="4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81</w:t>
            </w:r>
            <w:r w:rsidR="00B221FF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bCs/>
                <w:sz w:val="16"/>
                <w:szCs w:val="16"/>
                <w:lang w:val="uk-UA" w:eastAsia="ar-SA"/>
              </w:rPr>
            </w:pPr>
            <w:r w:rsidRPr="002D2B8F">
              <w:rPr>
                <w:bCs/>
                <w:sz w:val="16"/>
                <w:szCs w:val="16"/>
                <w:lang w:val="uk-UA" w:eastAsia="ar-SA"/>
              </w:rPr>
              <w:t>Коровай для зустрічі офіційних делегацій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1E4FF7" w:rsidRDefault="00B221FF" w:rsidP="00B221FF">
            <w:pPr>
              <w:snapToGrid w:val="0"/>
              <w:rPr>
                <w:bCs/>
                <w:sz w:val="16"/>
                <w:szCs w:val="16"/>
                <w:lang w:val="uk-UA" w:eastAsia="ar-SA"/>
              </w:rPr>
            </w:pPr>
            <w:r w:rsidRPr="001E4FF7">
              <w:rPr>
                <w:bCs/>
                <w:sz w:val="16"/>
                <w:szCs w:val="16"/>
                <w:lang w:val="uk-UA" w:eastAsia="ar-SA"/>
              </w:rPr>
              <w:t>15810000-9 Хлібопродукти, свіжовипечені хлібобулочні та кондитерські вироби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snapToGrid w:val="0"/>
              <w:rPr>
                <w:bCs/>
                <w:color w:val="000000"/>
                <w:sz w:val="16"/>
                <w:szCs w:val="16"/>
                <w:lang w:val="uk-UA"/>
              </w:rPr>
            </w:pPr>
            <w:r w:rsidRPr="002D2B8F">
              <w:rPr>
                <w:bCs/>
                <w:color w:val="000000"/>
                <w:sz w:val="16"/>
                <w:szCs w:val="16"/>
                <w:lang w:val="uk-UA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numPr>
                <w:ilvl w:val="0"/>
                <w:numId w:val="5"/>
              </w:numPr>
              <w:ind w:left="0" w:firstLine="0"/>
              <w:rPr>
                <w:sz w:val="16"/>
                <w:szCs w:val="16"/>
                <w:lang w:val="uk-UA" w:eastAsia="ar-SA"/>
              </w:rPr>
            </w:pPr>
            <w:r>
              <w:rPr>
                <w:sz w:val="16"/>
                <w:szCs w:val="16"/>
                <w:lang w:val="uk-UA" w:eastAsia="ar-SA"/>
              </w:rPr>
              <w:t>8 012</w:t>
            </w:r>
            <w:r w:rsidRPr="002D2B8F">
              <w:rPr>
                <w:sz w:val="16"/>
                <w:szCs w:val="16"/>
                <w:lang w:val="uk-UA" w:eastAsia="ar-SA"/>
              </w:rPr>
              <w:t xml:space="preserve">,00 </w:t>
            </w:r>
            <w:r w:rsidR="00397FBB">
              <w:rPr>
                <w:sz w:val="16"/>
                <w:szCs w:val="16"/>
                <w:lang w:val="uk-UA" w:eastAsia="ar-SA"/>
              </w:rPr>
              <w:t xml:space="preserve">  </w:t>
            </w:r>
            <w:r w:rsidRPr="002D2B8F">
              <w:rPr>
                <w:sz w:val="16"/>
                <w:szCs w:val="16"/>
                <w:lang w:val="uk-UA" w:eastAsia="ar-SA"/>
              </w:rPr>
              <w:t xml:space="preserve">гривень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221FF" w:rsidRDefault="00B221FF" w:rsidP="00B221FF">
            <w:r w:rsidRPr="007F7F8A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221FF" w:rsidRDefault="00B221FF" w:rsidP="00B221FF">
            <w:pPr>
              <w:snapToGrid w:val="0"/>
              <w:contextualSpacing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5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 xml:space="preserve">985,60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</w:p>
          <w:p w:rsidR="00B221FF" w:rsidRPr="000518E6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lang w:val="uk-UA" w:eastAsia="uk-UA"/>
              </w:rPr>
            </w:pPr>
          </w:p>
        </w:tc>
      </w:tr>
      <w:tr w:rsidR="00B221FF" w:rsidTr="00DB1925">
        <w:trPr>
          <w:trHeight w:val="70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10207" w:rsidP="00B221FF">
            <w:pPr>
              <w:snapToGrid w:val="0"/>
              <w:rPr>
                <w:bCs/>
                <w:sz w:val="16"/>
                <w:szCs w:val="16"/>
                <w:lang w:val="uk-UA"/>
              </w:rPr>
            </w:pPr>
            <w:r>
              <w:rPr>
                <w:bCs/>
                <w:sz w:val="16"/>
                <w:szCs w:val="16"/>
                <w:lang w:val="uk-UA"/>
              </w:rPr>
              <w:t>82</w:t>
            </w:r>
            <w:r w:rsidR="00B221FF" w:rsidRPr="00A37984">
              <w:rPr>
                <w:bCs/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>Послуги з виготовлення поліграфічної продукції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E73F24">
            <w:pPr>
              <w:tabs>
                <w:tab w:val="left" w:pos="885"/>
              </w:tabs>
              <w:ind w:right="-108"/>
              <w:rPr>
                <w:color w:val="000000"/>
                <w:sz w:val="16"/>
                <w:szCs w:val="16"/>
                <w:lang w:val="uk-UA" w:eastAsia="uk-UA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 xml:space="preserve">79823000-9 Послуги з друку та доставки надрукованої продукції </w:t>
            </w:r>
          </w:p>
          <w:p w:rsidR="00B221FF" w:rsidRPr="00A37984" w:rsidRDefault="00B221FF" w:rsidP="00B221FF">
            <w:pPr>
              <w:tabs>
                <w:tab w:val="left" w:pos="642"/>
              </w:tabs>
              <w:ind w:left="-42" w:firstLine="42"/>
              <w:rPr>
                <w:sz w:val="16"/>
                <w:szCs w:val="16"/>
                <w:lang w:val="uk-U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color w:val="00000A"/>
                <w:kern w:val="2"/>
                <w:sz w:val="16"/>
                <w:szCs w:val="16"/>
                <w:lang w:val="uk-UA" w:eastAsia="ru-RU"/>
              </w:rPr>
            </w:pPr>
            <w:r w:rsidRPr="00A37984">
              <w:rPr>
                <w:color w:val="00000A"/>
                <w:kern w:val="2"/>
                <w:sz w:val="16"/>
                <w:szCs w:val="16"/>
                <w:lang w:val="uk-UA" w:eastAsia="ru-RU"/>
              </w:rPr>
              <w:t>2210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>128 790,00</w:t>
            </w:r>
            <w:r w:rsidRPr="00A37984">
              <w:rPr>
                <w:bCs/>
                <w:sz w:val="16"/>
                <w:szCs w:val="16"/>
                <w:lang w:val="uk-UA"/>
              </w:rPr>
              <w:t xml:space="preserve"> 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rPr>
                <w:sz w:val="16"/>
                <w:szCs w:val="16"/>
              </w:rPr>
            </w:pPr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contextualSpacing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88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 w:rsidRPr="00A37984">
              <w:rPr>
                <w:sz w:val="16"/>
                <w:szCs w:val="16"/>
                <w:lang w:val="uk-UA"/>
              </w:rPr>
              <w:t xml:space="preserve">872,00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</w:p>
          <w:p w:rsidR="00B221FF" w:rsidRPr="00A37984" w:rsidRDefault="00B221FF" w:rsidP="00B221FF">
            <w:pPr>
              <w:snapToGrid w:val="0"/>
              <w:contextualSpacing/>
              <w:rPr>
                <w:color w:val="000000"/>
                <w:sz w:val="20"/>
                <w:szCs w:val="20"/>
                <w:lang w:val="uk-UA" w:eastAsia="uk-UA"/>
              </w:rPr>
            </w:pPr>
          </w:p>
        </w:tc>
      </w:tr>
      <w:tr w:rsidR="00B221FF" w:rsidTr="00DB1925">
        <w:trPr>
          <w:trHeight w:val="70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83</w:t>
            </w:r>
            <w:r w:rsidR="00B221FF" w:rsidRPr="00A37984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Послуги з технічного забезпечення заходу звуковим, світловим обладнанням та світлодіодним екраном</w:t>
            </w:r>
          </w:p>
          <w:p w:rsidR="00B221FF" w:rsidRPr="00A37984" w:rsidRDefault="00B221FF" w:rsidP="00B221FF">
            <w:pPr>
              <w:rPr>
                <w:sz w:val="16"/>
                <w:szCs w:val="16"/>
                <w:lang w:val="uk-U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221FF" w:rsidRPr="00A37984" w:rsidRDefault="00B221FF" w:rsidP="00B221FF">
            <w:pPr>
              <w:numPr>
                <w:ilvl w:val="0"/>
                <w:numId w:val="39"/>
              </w:numPr>
              <w:tabs>
                <w:tab w:val="clear" w:pos="432"/>
                <w:tab w:val="num" w:pos="0"/>
              </w:tabs>
              <w:ind w:left="0" w:hanging="108"/>
              <w:rPr>
                <w:color w:val="000000"/>
                <w:sz w:val="16"/>
                <w:szCs w:val="16"/>
                <w:lang w:val="uk-UA" w:eastAsia="uk-UA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 xml:space="preserve">   92340000-6  Розважальні послуги, пов’язані з танцями та шоу</w:t>
            </w:r>
          </w:p>
          <w:p w:rsidR="00B221FF" w:rsidRPr="00A37984" w:rsidRDefault="00B221FF" w:rsidP="00B221FF">
            <w:pPr>
              <w:numPr>
                <w:ilvl w:val="0"/>
                <w:numId w:val="39"/>
              </w:numPr>
              <w:jc w:val="both"/>
              <w:rPr>
                <w:color w:val="000000"/>
                <w:sz w:val="16"/>
                <w:szCs w:val="16"/>
                <w:lang w:val="uk-UA" w:eastAsia="uk-UA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1"/>
              </w:numPr>
              <w:ind w:left="0" w:firstLine="0"/>
              <w:rPr>
                <w:color w:val="000000"/>
                <w:sz w:val="16"/>
                <w:szCs w:val="16"/>
                <w:lang w:val="uk-UA" w:eastAsia="uk-UA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>2240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397FBB">
            <w:pPr>
              <w:rPr>
                <w:color w:val="000000"/>
                <w:sz w:val="16"/>
                <w:szCs w:val="16"/>
                <w:lang w:val="uk-UA" w:eastAsia="uk-UA"/>
              </w:rPr>
            </w:pPr>
            <w:r w:rsidRPr="00A37984">
              <w:rPr>
                <w:color w:val="000000"/>
                <w:sz w:val="16"/>
                <w:szCs w:val="16"/>
                <w:lang w:val="uk-UA" w:eastAsia="uk-UA"/>
              </w:rPr>
              <w:t>199 900,00 гривень</w:t>
            </w:r>
          </w:p>
          <w:p w:rsidR="00B221FF" w:rsidRPr="00A37984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9"/>
              </w:numPr>
              <w:snapToGrid w:val="0"/>
              <w:ind w:left="0" w:firstLine="0"/>
              <w:rPr>
                <w:sz w:val="16"/>
                <w:szCs w:val="16"/>
                <w:lang w:val="uk-UA"/>
              </w:rPr>
            </w:pPr>
            <w:r w:rsidRPr="00A37984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A37984" w:rsidRDefault="00B221FF" w:rsidP="00B221FF">
            <w:pPr>
              <w:numPr>
                <w:ilvl w:val="0"/>
                <w:numId w:val="1"/>
              </w:numPr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199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900,00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  <w:tr w:rsidR="00B221FF" w:rsidTr="00DB1925">
        <w:trPr>
          <w:trHeight w:val="34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6A2366" w:rsidRDefault="00B221FF" w:rsidP="00B221FF">
            <w:pPr>
              <w:snapToGrid w:val="0"/>
              <w:rPr>
                <w:sz w:val="16"/>
                <w:szCs w:val="16"/>
                <w:lang w:val="uk-UA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3662CA" w:rsidRDefault="00B221FF" w:rsidP="00B221FF">
            <w:pPr>
              <w:rPr>
                <w:b/>
                <w:color w:val="000000"/>
                <w:sz w:val="16"/>
                <w:szCs w:val="16"/>
                <w:lang w:val="uk-UA"/>
              </w:rPr>
            </w:pPr>
            <w:r>
              <w:rPr>
                <w:b/>
                <w:color w:val="000000"/>
                <w:sz w:val="16"/>
                <w:szCs w:val="16"/>
                <w:lang w:val="uk-UA"/>
              </w:rPr>
              <w:t>0227520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sz w:val="16"/>
                <w:szCs w:val="16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2D2B8F" w:rsidRDefault="00B221FF" w:rsidP="00B221FF">
            <w:pPr>
              <w:rPr>
                <w:color w:val="000000"/>
                <w:sz w:val="16"/>
                <w:szCs w:val="16"/>
                <w:lang w:val="uk-UA" w:eastAsia="uk-U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/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5F5827" w:rsidRDefault="00B221FF" w:rsidP="00B221FF">
            <w:pPr>
              <w:snapToGrid w:val="0"/>
              <w:rPr>
                <w:sz w:val="16"/>
                <w:szCs w:val="16"/>
                <w:lang w:val="uk-UA" w:eastAsia="uk-UA"/>
              </w:rPr>
            </w:pPr>
          </w:p>
        </w:tc>
      </w:tr>
      <w:tr w:rsidR="00B221FF" w:rsidTr="00DB1925">
        <w:trPr>
          <w:trHeight w:val="1317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9E7908" w:rsidRDefault="00C10207" w:rsidP="00B221FF">
            <w:pPr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84</w:t>
            </w:r>
            <w:r w:rsidR="00B221FF">
              <w:rPr>
                <w:sz w:val="16"/>
                <w:szCs w:val="16"/>
                <w:lang w:val="uk-UA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 w:rsidRPr="00DE11BC">
              <w:rPr>
                <w:sz w:val="16"/>
                <w:szCs w:val="16"/>
                <w:lang w:val="uk-UA" w:eastAsia="ru-RU"/>
              </w:rPr>
              <w:t>Підвищення кваліфікації працівників, які відповідають за захист інформації на об’єктах інформаційної діяльності в інформаційно- телекомунікаційних (автоматизованих) системах</w:t>
            </w:r>
          </w:p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 w:eastAsia="ru-RU"/>
              </w:rPr>
            </w:pPr>
            <w:r>
              <w:rPr>
                <w:sz w:val="16"/>
                <w:szCs w:val="16"/>
                <w:lang w:val="uk-UA" w:eastAsia="ru-RU"/>
              </w:rPr>
              <w:t xml:space="preserve">80340000-9 </w:t>
            </w:r>
            <w:r w:rsidRPr="00DE11BC">
              <w:rPr>
                <w:sz w:val="16"/>
                <w:szCs w:val="16"/>
                <w:lang w:val="uk-UA" w:eastAsia="ru-RU"/>
              </w:rPr>
              <w:t>Послуги у сфері спеціальної освіти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Pr="00DE11BC" w:rsidRDefault="00B221FF" w:rsidP="00B221FF">
            <w:pPr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2282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20 000,00</w:t>
            </w:r>
          </w:p>
          <w:p w:rsidR="00B221FF" w:rsidRPr="002D2B8F" w:rsidRDefault="00B221FF" w:rsidP="00B221FF">
            <w:pPr>
              <w:tabs>
                <w:tab w:val="center" w:pos="432"/>
                <w:tab w:val="right" w:pos="864"/>
              </w:tabs>
              <w:snapToGrid w:val="0"/>
              <w:rPr>
                <w:sz w:val="16"/>
                <w:szCs w:val="16"/>
                <w:lang w:val="uk-UA"/>
              </w:rPr>
            </w:pPr>
            <w:r>
              <w:rPr>
                <w:sz w:val="16"/>
                <w:szCs w:val="16"/>
                <w:lang w:val="uk-UA"/>
              </w:rPr>
              <w:t>гривень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r w:rsidRPr="0023230E">
              <w:rPr>
                <w:sz w:val="16"/>
                <w:szCs w:val="16"/>
                <w:lang w:val="uk-UA"/>
              </w:rPr>
              <w:t>Допорогова закупівля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21FF" w:rsidRDefault="00B221FF" w:rsidP="00B221F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uk-UA"/>
              </w:rPr>
              <w:t>17</w:t>
            </w:r>
            <w:r w:rsidR="00397FBB">
              <w:rPr>
                <w:sz w:val="16"/>
                <w:szCs w:val="16"/>
                <w:lang w:val="uk-UA"/>
              </w:rPr>
              <w:t xml:space="preserve"> </w:t>
            </w:r>
            <w:r>
              <w:rPr>
                <w:sz w:val="16"/>
                <w:szCs w:val="16"/>
                <w:lang w:val="uk-UA"/>
              </w:rPr>
              <w:t>400,00</w:t>
            </w:r>
            <w:r w:rsidRPr="008F4879">
              <w:rPr>
                <w:sz w:val="16"/>
                <w:szCs w:val="16"/>
                <w:lang w:val="uk-UA"/>
              </w:rPr>
              <w:t xml:space="preserve"> </w:t>
            </w:r>
            <w:r w:rsidR="00397FBB" w:rsidRPr="00A37984">
              <w:rPr>
                <w:bCs/>
                <w:sz w:val="16"/>
                <w:szCs w:val="16"/>
                <w:lang w:val="uk-UA"/>
              </w:rPr>
              <w:t>гривень</w:t>
            </w:r>
          </w:p>
        </w:tc>
      </w:tr>
    </w:tbl>
    <w:p w:rsidR="00B221FF" w:rsidRDefault="00B221FF" w:rsidP="00B221FF">
      <w:pPr>
        <w:tabs>
          <w:tab w:val="left" w:pos="1920"/>
        </w:tabs>
        <w:jc w:val="both"/>
      </w:pPr>
    </w:p>
    <w:p w:rsidR="00C018D1" w:rsidRDefault="00C018D1"/>
    <w:sectPr w:rsidR="00C018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SimSun" w:hAnsi="Times New Roman" w:cs="Times New Roman"/>
        <w:b w:val="0"/>
        <w:bCs w:val="0"/>
        <w:i w:val="0"/>
        <w:iCs w:val="0"/>
        <w:strike w:val="0"/>
        <w:dstrike w:val="0"/>
        <w:outline w:val="0"/>
        <w:shadow w:val="0"/>
        <w:emboss w:val="0"/>
        <w:imprint w:val="0"/>
        <w:color w:val="auto"/>
        <w:kern w:val="2"/>
        <w:sz w:val="28"/>
        <w:szCs w:val="28"/>
        <w:u w:val="none"/>
        <w:effect w:val="none"/>
        <w:em w:val="none"/>
        <w:lang w:val="uk-UA" w:eastAsia="zh-CN" w:bidi="hi-I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color w:val="auto"/>
        <w:spacing w:val="0"/>
        <w:kern w:val="2"/>
        <w:sz w:val="28"/>
        <w:szCs w:val="28"/>
        <w:lang w:val="uk-UA" w:eastAsia="zh-CN" w:bidi="hi-I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  <w:b w:val="0"/>
        <w:bCs/>
        <w:i w:val="0"/>
        <w:iCs w:val="0"/>
        <w:color w:val="000000"/>
        <w:kern w:val="2"/>
        <w:sz w:val="28"/>
        <w:szCs w:val="28"/>
        <w:lang w:val="uk-UA" w:eastAsia="uk-UA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b/>
        <w:bCs w:val="0"/>
        <w:sz w:val="28"/>
        <w:szCs w:val="28"/>
        <w:lang w:val="uk-UA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color w:val="auto"/>
        <w:spacing w:val="0"/>
        <w:kern w:val="2"/>
        <w:sz w:val="28"/>
        <w:szCs w:val="28"/>
        <w:lang w:val="uk-UA" w:eastAsia="zh-CN" w:bidi="hi-I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lang w:val="uk-U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">
    <w:nsid w:val="00000004"/>
    <w:multiLevelType w:val="multilevel"/>
    <w:tmpl w:val="00000004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lang w:val="uk-U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SimSun" w:hAnsi="Times New Roman" w:cs="Times New Roman"/>
        <w:b w:val="0"/>
        <w:bCs w:val="0"/>
        <w:i w:val="0"/>
        <w:iCs w:val="0"/>
        <w:strike w:val="0"/>
        <w:dstrike w:val="0"/>
        <w:outline w:val="0"/>
        <w:shadow w:val="0"/>
        <w:kern w:val="1"/>
        <w:sz w:val="28"/>
        <w:szCs w:val="28"/>
        <w:em w:val="none"/>
        <w:lang w:val="uk-UA" w:eastAsia="zh-CN" w:bidi="hi-I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  <w:b w:val="0"/>
        <w:bCs/>
        <w:i w:val="0"/>
        <w:iCs w:val="0"/>
        <w:color w:val="000000"/>
        <w:kern w:val="1"/>
        <w:sz w:val="28"/>
        <w:szCs w:val="28"/>
        <w:lang w:val="uk-UA" w:eastAsia="uk-UA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b/>
        <w:bCs w:val="0"/>
        <w:sz w:val="28"/>
        <w:szCs w:val="28"/>
        <w:lang w:val="uk-UA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5">
    <w:nsid w:val="00000006"/>
    <w:multiLevelType w:val="multilevel"/>
    <w:tmpl w:val="00000006"/>
    <w:name w:val="WW8Num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bCs/>
        <w:sz w:val="28"/>
        <w:szCs w:val="28"/>
        <w:lang w:val="uk-UA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6">
    <w:nsid w:val="00000007"/>
    <w:multiLevelType w:val="multilevel"/>
    <w:tmpl w:val="00000007"/>
    <w:name w:val="WW8Num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7">
    <w:nsid w:val="00000008"/>
    <w:multiLevelType w:val="multilevel"/>
    <w:tmpl w:val="00000008"/>
    <w:name w:val="WW8Num7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SimSun" w:hAnsi="Times New Roman" w:cs="Times New Roman"/>
        <w:b w:val="0"/>
        <w:bCs w:val="0"/>
        <w:i w:val="0"/>
        <w:iCs w:val="0"/>
        <w:strike w:val="0"/>
        <w:dstrike w:val="0"/>
        <w:outline w:val="0"/>
        <w:shadow w:val="0"/>
        <w:kern w:val="1"/>
        <w:sz w:val="28"/>
        <w:szCs w:val="28"/>
        <w:em w:val="none"/>
        <w:lang w:val="uk-UA" w:eastAsia="zh-CN" w:bidi="hi-I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  <w:b w:val="0"/>
        <w:bCs/>
        <w:i w:val="0"/>
        <w:iCs w:val="0"/>
        <w:color w:val="000000"/>
        <w:kern w:val="1"/>
        <w:sz w:val="28"/>
        <w:szCs w:val="28"/>
        <w:lang w:val="uk-UA" w:eastAsia="uk-UA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b/>
        <w:bCs w:val="0"/>
        <w:sz w:val="28"/>
        <w:szCs w:val="28"/>
        <w:lang w:val="uk-UA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>
    <w:nsid w:val="00000009"/>
    <w:multiLevelType w:val="multilevel"/>
    <w:tmpl w:val="00000009"/>
    <w:name w:val="WW8Num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Verdana" w:hAnsi="Verdana" w:cs="Times New Roman"/>
        <w:b w:val="0"/>
        <w:bCs w:val="0"/>
        <w:color w:val="000000"/>
        <w:sz w:val="16"/>
        <w:szCs w:val="16"/>
        <w:lang w:val="uk-U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>
    <w:nsid w:val="0000000A"/>
    <w:multiLevelType w:val="multilevel"/>
    <w:tmpl w:val="0000000A"/>
    <w:name w:val="WW8Num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sz w:val="16"/>
        <w:szCs w:val="16"/>
        <w:lang w:eastAsia="uk-U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0">
    <w:nsid w:val="0000000B"/>
    <w:multiLevelType w:val="multilevel"/>
    <w:tmpl w:val="0000000B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1">
    <w:nsid w:val="06440791"/>
    <w:multiLevelType w:val="hybridMultilevel"/>
    <w:tmpl w:val="BAA02E9A"/>
    <w:lvl w:ilvl="0" w:tplc="CAD27AE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9187BBF"/>
    <w:multiLevelType w:val="hybridMultilevel"/>
    <w:tmpl w:val="E736BEA6"/>
    <w:lvl w:ilvl="0" w:tplc="5C6618E8">
      <w:start w:val="5950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12B55BE9"/>
    <w:multiLevelType w:val="hybridMultilevel"/>
    <w:tmpl w:val="851E4AB8"/>
    <w:lvl w:ilvl="0" w:tplc="681EAA30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20A9320B"/>
    <w:multiLevelType w:val="hybridMultilevel"/>
    <w:tmpl w:val="7082941E"/>
    <w:lvl w:ilvl="0" w:tplc="A058D540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80E61BA"/>
    <w:multiLevelType w:val="hybridMultilevel"/>
    <w:tmpl w:val="7D12A538"/>
    <w:lvl w:ilvl="0" w:tplc="CD165FA4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2EAD6E0D"/>
    <w:multiLevelType w:val="hybridMultilevel"/>
    <w:tmpl w:val="0350565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334702"/>
    <w:multiLevelType w:val="hybridMultilevel"/>
    <w:tmpl w:val="B658BF9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2CD2EDC"/>
    <w:multiLevelType w:val="hybridMultilevel"/>
    <w:tmpl w:val="550E84D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387D5F"/>
    <w:multiLevelType w:val="hybridMultilevel"/>
    <w:tmpl w:val="03CE6082"/>
    <w:lvl w:ilvl="0" w:tplc="D694939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70F0584"/>
    <w:multiLevelType w:val="hybridMultilevel"/>
    <w:tmpl w:val="1994C95E"/>
    <w:lvl w:ilvl="0" w:tplc="5D88B3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BE87BF7"/>
    <w:multiLevelType w:val="hybridMultilevel"/>
    <w:tmpl w:val="ECDC764C"/>
    <w:lvl w:ilvl="0" w:tplc="9C40CA2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>
    <w:nsid w:val="3C2F04F4"/>
    <w:multiLevelType w:val="hybridMultilevel"/>
    <w:tmpl w:val="E3C0DB44"/>
    <w:lvl w:ilvl="0" w:tplc="CD68BBCA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3286BA4"/>
    <w:multiLevelType w:val="hybridMultilevel"/>
    <w:tmpl w:val="CCD2129E"/>
    <w:lvl w:ilvl="0" w:tplc="FB4E6666">
      <w:start w:val="1"/>
      <w:numFmt w:val="bullet"/>
      <w:lvlText w:val="-"/>
      <w:lvlJc w:val="left"/>
      <w:pPr>
        <w:ind w:left="164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4">
    <w:nsid w:val="5A471399"/>
    <w:multiLevelType w:val="hybridMultilevel"/>
    <w:tmpl w:val="2D6E28F0"/>
    <w:lvl w:ilvl="0" w:tplc="1C0AEDA4">
      <w:start w:val="1"/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5">
    <w:nsid w:val="5BF10887"/>
    <w:multiLevelType w:val="hybridMultilevel"/>
    <w:tmpl w:val="389C2060"/>
    <w:lvl w:ilvl="0" w:tplc="611E4EC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F60D46"/>
    <w:multiLevelType w:val="hybridMultilevel"/>
    <w:tmpl w:val="D63A282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105559"/>
    <w:multiLevelType w:val="hybridMultilevel"/>
    <w:tmpl w:val="4126D3E8"/>
    <w:lvl w:ilvl="0" w:tplc="D1AAF0B8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>
    <w:nsid w:val="69F414C7"/>
    <w:multiLevelType w:val="hybridMultilevel"/>
    <w:tmpl w:val="DCFC3BF2"/>
    <w:lvl w:ilvl="0" w:tplc="B9B4A844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>
    <w:nsid w:val="6B9330A8"/>
    <w:multiLevelType w:val="hybridMultilevel"/>
    <w:tmpl w:val="C23CEEF0"/>
    <w:lvl w:ilvl="0" w:tplc="8DCE95F8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710058FF"/>
    <w:multiLevelType w:val="hybridMultilevel"/>
    <w:tmpl w:val="AD540948"/>
    <w:lvl w:ilvl="0" w:tplc="B82C0016">
      <w:start w:val="2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9D40C12"/>
    <w:multiLevelType w:val="hybridMultilevel"/>
    <w:tmpl w:val="6F08041C"/>
    <w:lvl w:ilvl="0" w:tplc="B9B048BA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>
    <w:nsid w:val="7F510D5D"/>
    <w:multiLevelType w:val="hybridMultilevel"/>
    <w:tmpl w:val="733C4516"/>
    <w:lvl w:ilvl="0" w:tplc="4642A1D2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  <w:num w:numId="6">
    <w:abstractNumId w:val="2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5"/>
  </w:num>
  <w:num w:numId="14">
    <w:abstractNumId w:val="17"/>
  </w:num>
  <w:num w:numId="15">
    <w:abstractNumId w:val="27"/>
  </w:num>
  <w:num w:numId="16">
    <w:abstractNumId w:val="14"/>
  </w:num>
  <w:num w:numId="17">
    <w:abstractNumId w:val="13"/>
  </w:num>
  <w:num w:numId="18">
    <w:abstractNumId w:val="24"/>
  </w:num>
  <w:num w:numId="19">
    <w:abstractNumId w:val="19"/>
  </w:num>
  <w:num w:numId="20">
    <w:abstractNumId w:val="32"/>
  </w:num>
  <w:num w:numId="21">
    <w:abstractNumId w:val="31"/>
  </w:num>
  <w:num w:numId="22">
    <w:abstractNumId w:val="21"/>
  </w:num>
  <w:num w:numId="23">
    <w:abstractNumId w:val="29"/>
  </w:num>
  <w:num w:numId="24">
    <w:abstractNumId w:val="23"/>
  </w:num>
  <w:num w:numId="25">
    <w:abstractNumId w:val="18"/>
  </w:num>
  <w:num w:numId="26">
    <w:abstractNumId w:val="11"/>
  </w:num>
  <w:num w:numId="27">
    <w:abstractNumId w:val="22"/>
  </w:num>
  <w:num w:numId="28">
    <w:abstractNumId w:val="25"/>
  </w:num>
  <w:num w:numId="29">
    <w:abstractNumId w:val="26"/>
  </w:num>
  <w:num w:numId="30">
    <w:abstractNumId w:val="16"/>
  </w:num>
  <w:num w:numId="31">
    <w:abstractNumId w:val="20"/>
  </w:num>
  <w:num w:numId="32">
    <w:abstractNumId w:val="30"/>
  </w:num>
  <w:num w:numId="3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8"/>
  </w:num>
  <w:num w:numId="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D69"/>
    <w:rsid w:val="001203E4"/>
    <w:rsid w:val="001D63ED"/>
    <w:rsid w:val="00220285"/>
    <w:rsid w:val="0022445F"/>
    <w:rsid w:val="00296B3A"/>
    <w:rsid w:val="002C0D13"/>
    <w:rsid w:val="0035126C"/>
    <w:rsid w:val="00397FBB"/>
    <w:rsid w:val="003B039E"/>
    <w:rsid w:val="003E2135"/>
    <w:rsid w:val="0047711B"/>
    <w:rsid w:val="007908B0"/>
    <w:rsid w:val="008C7CEA"/>
    <w:rsid w:val="0097311E"/>
    <w:rsid w:val="009E0E82"/>
    <w:rsid w:val="00A37E5F"/>
    <w:rsid w:val="00A9144D"/>
    <w:rsid w:val="00A9747F"/>
    <w:rsid w:val="00B221FF"/>
    <w:rsid w:val="00B76D69"/>
    <w:rsid w:val="00C018D1"/>
    <w:rsid w:val="00C10207"/>
    <w:rsid w:val="00C56A66"/>
    <w:rsid w:val="00C75864"/>
    <w:rsid w:val="00CE05D7"/>
    <w:rsid w:val="00D10EFD"/>
    <w:rsid w:val="00DB1925"/>
    <w:rsid w:val="00E73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6B3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1">
    <w:name w:val="heading 1"/>
    <w:basedOn w:val="a"/>
    <w:next w:val="a"/>
    <w:link w:val="10"/>
    <w:qFormat/>
    <w:rsid w:val="00B221FF"/>
    <w:pPr>
      <w:keepNext/>
      <w:numPr>
        <w:numId w:val="9"/>
      </w:numPr>
      <w:jc w:val="center"/>
      <w:outlineLvl w:val="0"/>
    </w:pPr>
    <w:rPr>
      <w:b/>
      <w:bCs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221FF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B221FF"/>
  </w:style>
  <w:style w:type="character" w:customStyle="1" w:styleId="WW8Num1z1">
    <w:name w:val="WW8Num1z1"/>
    <w:rsid w:val="00B221FF"/>
  </w:style>
  <w:style w:type="character" w:customStyle="1" w:styleId="WW8Num1z2">
    <w:name w:val="WW8Num1z2"/>
    <w:rsid w:val="00B221FF"/>
  </w:style>
  <w:style w:type="character" w:customStyle="1" w:styleId="WW8Num1z3">
    <w:name w:val="WW8Num1z3"/>
    <w:rsid w:val="00B221FF"/>
  </w:style>
  <w:style w:type="character" w:customStyle="1" w:styleId="WW8Num1z4">
    <w:name w:val="WW8Num1z4"/>
    <w:rsid w:val="00B221FF"/>
  </w:style>
  <w:style w:type="character" w:customStyle="1" w:styleId="WW8Num1z5">
    <w:name w:val="WW8Num1z5"/>
    <w:rsid w:val="00B221FF"/>
  </w:style>
  <w:style w:type="character" w:customStyle="1" w:styleId="WW8Num1z6">
    <w:name w:val="WW8Num1z6"/>
    <w:rsid w:val="00B221FF"/>
  </w:style>
  <w:style w:type="character" w:customStyle="1" w:styleId="WW8Num1z7">
    <w:name w:val="WW8Num1z7"/>
    <w:rsid w:val="00B221FF"/>
  </w:style>
  <w:style w:type="character" w:customStyle="1" w:styleId="WW8Num1z8">
    <w:name w:val="WW8Num1z8"/>
    <w:rsid w:val="00B221FF"/>
  </w:style>
  <w:style w:type="character" w:customStyle="1" w:styleId="WW8Num2z0">
    <w:name w:val="WW8Num2z0"/>
    <w:rsid w:val="00B221FF"/>
    <w:rPr>
      <w:lang w:val="uk-UA"/>
    </w:rPr>
  </w:style>
  <w:style w:type="character" w:customStyle="1" w:styleId="WW8Num2z1">
    <w:name w:val="WW8Num2z1"/>
    <w:rsid w:val="00B221FF"/>
  </w:style>
  <w:style w:type="character" w:customStyle="1" w:styleId="WW8Num2z2">
    <w:name w:val="WW8Num2z2"/>
    <w:rsid w:val="00B221FF"/>
  </w:style>
  <w:style w:type="character" w:customStyle="1" w:styleId="WW8Num2z3">
    <w:name w:val="WW8Num2z3"/>
    <w:rsid w:val="00B221FF"/>
  </w:style>
  <w:style w:type="character" w:customStyle="1" w:styleId="WW8Num2z4">
    <w:name w:val="WW8Num2z4"/>
    <w:rsid w:val="00B221FF"/>
  </w:style>
  <w:style w:type="character" w:customStyle="1" w:styleId="WW8Num2z5">
    <w:name w:val="WW8Num2z5"/>
    <w:rsid w:val="00B221FF"/>
  </w:style>
  <w:style w:type="character" w:customStyle="1" w:styleId="WW8Num2z6">
    <w:name w:val="WW8Num2z6"/>
    <w:rsid w:val="00B221FF"/>
  </w:style>
  <w:style w:type="character" w:customStyle="1" w:styleId="WW8Num2z7">
    <w:name w:val="WW8Num2z7"/>
    <w:rsid w:val="00B221FF"/>
  </w:style>
  <w:style w:type="character" w:customStyle="1" w:styleId="WW8Num2z8">
    <w:name w:val="WW8Num2z8"/>
    <w:rsid w:val="00B221FF"/>
  </w:style>
  <w:style w:type="character" w:customStyle="1" w:styleId="WW8Num3z0">
    <w:name w:val="WW8Num3z0"/>
    <w:rsid w:val="00B221FF"/>
    <w:rPr>
      <w:lang w:val="uk-UA"/>
    </w:rPr>
  </w:style>
  <w:style w:type="character" w:customStyle="1" w:styleId="WW8Num3z1">
    <w:name w:val="WW8Num3z1"/>
    <w:rsid w:val="00B221FF"/>
  </w:style>
  <w:style w:type="character" w:customStyle="1" w:styleId="WW8Num3z2">
    <w:name w:val="WW8Num3z2"/>
    <w:rsid w:val="00B221FF"/>
  </w:style>
  <w:style w:type="character" w:customStyle="1" w:styleId="WW8Num3z3">
    <w:name w:val="WW8Num3z3"/>
    <w:rsid w:val="00B221FF"/>
  </w:style>
  <w:style w:type="character" w:customStyle="1" w:styleId="WW8Num3z4">
    <w:name w:val="WW8Num3z4"/>
    <w:rsid w:val="00B221FF"/>
  </w:style>
  <w:style w:type="character" w:customStyle="1" w:styleId="WW8Num3z5">
    <w:name w:val="WW8Num3z5"/>
    <w:rsid w:val="00B221FF"/>
  </w:style>
  <w:style w:type="character" w:customStyle="1" w:styleId="WW8Num3z6">
    <w:name w:val="WW8Num3z6"/>
    <w:rsid w:val="00B221FF"/>
  </w:style>
  <w:style w:type="character" w:customStyle="1" w:styleId="WW8Num3z7">
    <w:name w:val="WW8Num3z7"/>
    <w:rsid w:val="00B221FF"/>
  </w:style>
  <w:style w:type="character" w:customStyle="1" w:styleId="WW8Num3z8">
    <w:name w:val="WW8Num3z8"/>
    <w:rsid w:val="00B221FF"/>
  </w:style>
  <w:style w:type="character" w:customStyle="1" w:styleId="WW8Num4z0">
    <w:name w:val="WW8Num4z0"/>
    <w:rsid w:val="00B221FF"/>
    <w:rPr>
      <w:rFonts w:ascii="Times New Roman" w:eastAsia="SimSun" w:hAnsi="Times New Roman" w:cs="Times New Roman"/>
      <w:b w:val="0"/>
      <w:bCs w:val="0"/>
      <w:i w:val="0"/>
      <w:iCs w:val="0"/>
      <w:strike w:val="0"/>
      <w:dstrike w:val="0"/>
      <w:outline w:val="0"/>
      <w:shadow w:val="0"/>
      <w:color w:val="auto"/>
      <w:kern w:val="1"/>
      <w:sz w:val="28"/>
      <w:szCs w:val="28"/>
      <w:em w:val="none"/>
      <w:lang w:val="uk-UA" w:eastAsia="zh-CN" w:bidi="hi-IN"/>
    </w:rPr>
  </w:style>
  <w:style w:type="character" w:customStyle="1" w:styleId="WW8Num4z1">
    <w:name w:val="WW8Num4z1"/>
    <w:rsid w:val="00B221FF"/>
    <w:rPr>
      <w:rFonts w:ascii="Times New Roman" w:eastAsia="SimSun" w:hAnsi="Times New Roman" w:cs="Times New Roman"/>
      <w:b w:val="0"/>
      <w:bCs w:val="0"/>
      <w:i w:val="0"/>
      <w:iCs w:val="0"/>
      <w:caps w:val="0"/>
      <w:smallCaps w:val="0"/>
      <w:color w:val="auto"/>
      <w:spacing w:val="0"/>
      <w:kern w:val="1"/>
      <w:sz w:val="28"/>
      <w:szCs w:val="28"/>
      <w:lang w:val="uk-UA" w:eastAsia="zh-CN" w:bidi="hi-IN"/>
    </w:rPr>
  </w:style>
  <w:style w:type="character" w:customStyle="1" w:styleId="WW8Num4z2">
    <w:name w:val="WW8Num4z2"/>
    <w:rsid w:val="00B221FF"/>
    <w:rPr>
      <w:rFonts w:cs="Times New Roman"/>
      <w:b w:val="0"/>
      <w:bCs/>
      <w:i w:val="0"/>
      <w:iCs w:val="0"/>
      <w:color w:val="000000"/>
      <w:kern w:val="1"/>
      <w:sz w:val="28"/>
      <w:szCs w:val="28"/>
      <w:lang w:val="uk-UA" w:eastAsia="uk-UA"/>
    </w:rPr>
  </w:style>
  <w:style w:type="character" w:customStyle="1" w:styleId="WW8Num4z3">
    <w:name w:val="WW8Num4z3"/>
    <w:rsid w:val="00B221FF"/>
    <w:rPr>
      <w:b/>
      <w:bCs w:val="0"/>
      <w:sz w:val="28"/>
      <w:szCs w:val="28"/>
      <w:lang w:val="uk-UA"/>
    </w:rPr>
  </w:style>
  <w:style w:type="character" w:customStyle="1" w:styleId="WW8Num4z5">
    <w:name w:val="WW8Num4z5"/>
    <w:rsid w:val="00B221FF"/>
  </w:style>
  <w:style w:type="character" w:customStyle="1" w:styleId="WW8Num4z6">
    <w:name w:val="WW8Num4z6"/>
    <w:rsid w:val="00B221FF"/>
  </w:style>
  <w:style w:type="character" w:customStyle="1" w:styleId="WW8Num4z7">
    <w:name w:val="WW8Num4z7"/>
    <w:rsid w:val="00B221FF"/>
  </w:style>
  <w:style w:type="character" w:customStyle="1" w:styleId="WW8Num4z8">
    <w:name w:val="WW8Num4z8"/>
    <w:rsid w:val="00B221FF"/>
  </w:style>
  <w:style w:type="character" w:customStyle="1" w:styleId="WW8Num5z0">
    <w:name w:val="WW8Num5z0"/>
    <w:rsid w:val="00B221FF"/>
  </w:style>
  <w:style w:type="character" w:customStyle="1" w:styleId="WW8Num5z1">
    <w:name w:val="WW8Num5z1"/>
    <w:rsid w:val="00B221FF"/>
  </w:style>
  <w:style w:type="character" w:customStyle="1" w:styleId="WW8Num5z2">
    <w:name w:val="WW8Num5z2"/>
    <w:rsid w:val="00B221FF"/>
    <w:rPr>
      <w:bCs/>
      <w:sz w:val="28"/>
      <w:szCs w:val="28"/>
      <w:lang w:val="uk-UA"/>
    </w:rPr>
  </w:style>
  <w:style w:type="character" w:customStyle="1" w:styleId="WW8Num5z3">
    <w:name w:val="WW8Num5z3"/>
    <w:rsid w:val="00B221FF"/>
  </w:style>
  <w:style w:type="character" w:customStyle="1" w:styleId="WW8Num5z4">
    <w:name w:val="WW8Num5z4"/>
    <w:rsid w:val="00B221FF"/>
  </w:style>
  <w:style w:type="character" w:customStyle="1" w:styleId="WW8Num5z5">
    <w:name w:val="WW8Num5z5"/>
    <w:rsid w:val="00B221FF"/>
  </w:style>
  <w:style w:type="character" w:customStyle="1" w:styleId="WW8Num5z6">
    <w:name w:val="WW8Num5z6"/>
    <w:rsid w:val="00B221FF"/>
  </w:style>
  <w:style w:type="character" w:customStyle="1" w:styleId="WW8Num5z7">
    <w:name w:val="WW8Num5z7"/>
    <w:rsid w:val="00B221FF"/>
  </w:style>
  <w:style w:type="character" w:customStyle="1" w:styleId="WW8Num5z8">
    <w:name w:val="WW8Num5z8"/>
    <w:rsid w:val="00B221FF"/>
  </w:style>
  <w:style w:type="character" w:customStyle="1" w:styleId="WW8Num6z0">
    <w:name w:val="WW8Num6z0"/>
    <w:rsid w:val="00B221FF"/>
    <w:rPr>
      <w:b/>
    </w:rPr>
  </w:style>
  <w:style w:type="character" w:customStyle="1" w:styleId="WW8Num6z1">
    <w:name w:val="WW8Num6z1"/>
    <w:rsid w:val="00B221FF"/>
  </w:style>
  <w:style w:type="character" w:customStyle="1" w:styleId="WW8Num6z2">
    <w:name w:val="WW8Num6z2"/>
    <w:rsid w:val="00B221FF"/>
  </w:style>
  <w:style w:type="character" w:customStyle="1" w:styleId="WW8Num6z3">
    <w:name w:val="WW8Num6z3"/>
    <w:rsid w:val="00B221FF"/>
  </w:style>
  <w:style w:type="character" w:customStyle="1" w:styleId="WW8Num6z4">
    <w:name w:val="WW8Num6z4"/>
    <w:rsid w:val="00B221FF"/>
  </w:style>
  <w:style w:type="character" w:customStyle="1" w:styleId="WW8Num6z5">
    <w:name w:val="WW8Num6z5"/>
    <w:rsid w:val="00B221FF"/>
  </w:style>
  <w:style w:type="character" w:customStyle="1" w:styleId="WW8Num6z6">
    <w:name w:val="WW8Num6z6"/>
    <w:rsid w:val="00B221FF"/>
  </w:style>
  <w:style w:type="character" w:customStyle="1" w:styleId="WW8Num6z7">
    <w:name w:val="WW8Num6z7"/>
    <w:rsid w:val="00B221FF"/>
  </w:style>
  <w:style w:type="character" w:customStyle="1" w:styleId="WW8Num6z8">
    <w:name w:val="WW8Num6z8"/>
    <w:rsid w:val="00B221FF"/>
  </w:style>
  <w:style w:type="character" w:customStyle="1" w:styleId="WW8Num7z0">
    <w:name w:val="WW8Num7z0"/>
    <w:rsid w:val="00B221FF"/>
    <w:rPr>
      <w:rFonts w:ascii="Times New Roman" w:eastAsia="SimSun" w:hAnsi="Times New Roman" w:cs="Times New Roman"/>
      <w:b w:val="0"/>
      <w:bCs w:val="0"/>
      <w:i w:val="0"/>
      <w:iCs w:val="0"/>
      <w:strike w:val="0"/>
      <w:dstrike w:val="0"/>
      <w:outline w:val="0"/>
      <w:shadow w:val="0"/>
      <w:color w:val="auto"/>
      <w:kern w:val="1"/>
      <w:sz w:val="28"/>
      <w:szCs w:val="28"/>
      <w:em w:val="none"/>
      <w:lang w:val="uk-UA" w:eastAsia="zh-CN" w:bidi="hi-IN"/>
    </w:rPr>
  </w:style>
  <w:style w:type="character" w:customStyle="1" w:styleId="WW8Num7z1">
    <w:name w:val="WW8Num7z1"/>
    <w:rsid w:val="00B221FF"/>
    <w:rPr>
      <w:rFonts w:ascii="Times New Roman" w:eastAsia="SimSun" w:hAnsi="Times New Roman" w:cs="Times New Roman"/>
      <w:b w:val="0"/>
      <w:bCs w:val="0"/>
      <w:i w:val="0"/>
      <w:iCs w:val="0"/>
      <w:caps w:val="0"/>
      <w:smallCaps w:val="0"/>
      <w:color w:val="auto"/>
      <w:spacing w:val="0"/>
      <w:kern w:val="1"/>
      <w:sz w:val="28"/>
      <w:szCs w:val="28"/>
      <w:lang w:val="uk-UA" w:eastAsia="zh-CN" w:bidi="hi-IN"/>
    </w:rPr>
  </w:style>
  <w:style w:type="character" w:customStyle="1" w:styleId="WW8Num7z2">
    <w:name w:val="WW8Num7z2"/>
    <w:rsid w:val="00B221FF"/>
    <w:rPr>
      <w:rFonts w:cs="Times New Roman"/>
      <w:b w:val="0"/>
      <w:bCs/>
      <w:i w:val="0"/>
      <w:iCs w:val="0"/>
      <w:color w:val="000000"/>
      <w:kern w:val="1"/>
      <w:sz w:val="28"/>
      <w:szCs w:val="28"/>
      <w:lang w:val="uk-UA" w:eastAsia="uk-UA"/>
    </w:rPr>
  </w:style>
  <w:style w:type="character" w:customStyle="1" w:styleId="WW8Num7z3">
    <w:name w:val="WW8Num7z3"/>
    <w:rsid w:val="00B221FF"/>
    <w:rPr>
      <w:b/>
      <w:bCs w:val="0"/>
      <w:sz w:val="28"/>
      <w:szCs w:val="28"/>
      <w:lang w:val="uk-UA"/>
    </w:rPr>
  </w:style>
  <w:style w:type="character" w:customStyle="1" w:styleId="WW8Num7z5">
    <w:name w:val="WW8Num7z5"/>
    <w:rsid w:val="00B221FF"/>
  </w:style>
  <w:style w:type="character" w:customStyle="1" w:styleId="WW8Num7z6">
    <w:name w:val="WW8Num7z6"/>
    <w:rsid w:val="00B221FF"/>
  </w:style>
  <w:style w:type="character" w:customStyle="1" w:styleId="WW8Num7z7">
    <w:name w:val="WW8Num7z7"/>
    <w:rsid w:val="00B221FF"/>
  </w:style>
  <w:style w:type="character" w:customStyle="1" w:styleId="WW8Num7z8">
    <w:name w:val="WW8Num7z8"/>
    <w:rsid w:val="00B221FF"/>
  </w:style>
  <w:style w:type="character" w:customStyle="1" w:styleId="WW8Num8z0">
    <w:name w:val="WW8Num8z0"/>
    <w:rsid w:val="00B221FF"/>
    <w:rPr>
      <w:rFonts w:ascii="Verdana" w:hAnsi="Verdana" w:cs="Times New Roman"/>
      <w:b w:val="0"/>
      <w:bCs w:val="0"/>
      <w:color w:val="000000"/>
      <w:sz w:val="16"/>
      <w:szCs w:val="16"/>
      <w:lang w:val="uk-UA"/>
    </w:rPr>
  </w:style>
  <w:style w:type="character" w:customStyle="1" w:styleId="WW8Num8z1">
    <w:name w:val="WW8Num8z1"/>
    <w:rsid w:val="00B221FF"/>
  </w:style>
  <w:style w:type="character" w:customStyle="1" w:styleId="WW8Num8z2">
    <w:name w:val="WW8Num8z2"/>
    <w:rsid w:val="00B221FF"/>
  </w:style>
  <w:style w:type="character" w:customStyle="1" w:styleId="WW8Num8z3">
    <w:name w:val="WW8Num8z3"/>
    <w:rsid w:val="00B221FF"/>
  </w:style>
  <w:style w:type="character" w:customStyle="1" w:styleId="WW8Num8z4">
    <w:name w:val="WW8Num8z4"/>
    <w:rsid w:val="00B221FF"/>
  </w:style>
  <w:style w:type="character" w:customStyle="1" w:styleId="WW8Num8z5">
    <w:name w:val="WW8Num8z5"/>
    <w:rsid w:val="00B221FF"/>
  </w:style>
  <w:style w:type="character" w:customStyle="1" w:styleId="WW8Num8z6">
    <w:name w:val="WW8Num8z6"/>
    <w:rsid w:val="00B221FF"/>
  </w:style>
  <w:style w:type="character" w:customStyle="1" w:styleId="WW8Num8z7">
    <w:name w:val="WW8Num8z7"/>
    <w:rsid w:val="00B221FF"/>
  </w:style>
  <w:style w:type="character" w:customStyle="1" w:styleId="WW8Num8z8">
    <w:name w:val="WW8Num8z8"/>
    <w:rsid w:val="00B221FF"/>
  </w:style>
  <w:style w:type="character" w:customStyle="1" w:styleId="WW8Num9z0">
    <w:name w:val="WW8Num9z0"/>
    <w:rsid w:val="00B221FF"/>
    <w:rPr>
      <w:sz w:val="16"/>
      <w:szCs w:val="16"/>
      <w:lang w:eastAsia="uk-UA"/>
    </w:rPr>
  </w:style>
  <w:style w:type="character" w:customStyle="1" w:styleId="WW8Num9z1">
    <w:name w:val="WW8Num9z1"/>
    <w:rsid w:val="00B221FF"/>
  </w:style>
  <w:style w:type="character" w:customStyle="1" w:styleId="WW8Num9z2">
    <w:name w:val="WW8Num9z2"/>
    <w:rsid w:val="00B221FF"/>
  </w:style>
  <w:style w:type="character" w:customStyle="1" w:styleId="WW8Num9z3">
    <w:name w:val="WW8Num9z3"/>
    <w:rsid w:val="00B221FF"/>
  </w:style>
  <w:style w:type="character" w:customStyle="1" w:styleId="WW8Num9z4">
    <w:name w:val="WW8Num9z4"/>
    <w:rsid w:val="00B221FF"/>
  </w:style>
  <w:style w:type="character" w:customStyle="1" w:styleId="WW8Num9z5">
    <w:name w:val="WW8Num9z5"/>
    <w:rsid w:val="00B221FF"/>
  </w:style>
  <w:style w:type="character" w:customStyle="1" w:styleId="WW8Num9z6">
    <w:name w:val="WW8Num9z6"/>
    <w:rsid w:val="00B221FF"/>
  </w:style>
  <w:style w:type="character" w:customStyle="1" w:styleId="WW8Num9z7">
    <w:name w:val="WW8Num9z7"/>
    <w:rsid w:val="00B221FF"/>
  </w:style>
  <w:style w:type="character" w:customStyle="1" w:styleId="WW8Num9z8">
    <w:name w:val="WW8Num9z8"/>
    <w:rsid w:val="00B221FF"/>
  </w:style>
  <w:style w:type="character" w:customStyle="1" w:styleId="8">
    <w:name w:val="Шрифт абзацу за промовчанням8"/>
    <w:rsid w:val="00B221FF"/>
  </w:style>
  <w:style w:type="character" w:customStyle="1" w:styleId="7">
    <w:name w:val="Шрифт абзацу за промовчанням7"/>
    <w:rsid w:val="00B221FF"/>
  </w:style>
  <w:style w:type="character" w:customStyle="1" w:styleId="6">
    <w:name w:val="Шрифт абзацу за промовчанням6"/>
    <w:rsid w:val="00B221FF"/>
  </w:style>
  <w:style w:type="character" w:customStyle="1" w:styleId="WW8Num4z4">
    <w:name w:val="WW8Num4z4"/>
    <w:rsid w:val="00B221FF"/>
  </w:style>
  <w:style w:type="character" w:customStyle="1" w:styleId="WW8Num7z4">
    <w:name w:val="WW8Num7z4"/>
    <w:rsid w:val="00B221FF"/>
  </w:style>
  <w:style w:type="character" w:customStyle="1" w:styleId="5">
    <w:name w:val="Шрифт абзацу за промовчанням5"/>
    <w:rsid w:val="00B221FF"/>
  </w:style>
  <w:style w:type="character" w:customStyle="1" w:styleId="4">
    <w:name w:val="Шрифт абзацу за промовчанням4"/>
    <w:rsid w:val="00B221FF"/>
  </w:style>
  <w:style w:type="character" w:customStyle="1" w:styleId="3">
    <w:name w:val="Шрифт абзацу за промовчанням3"/>
    <w:rsid w:val="00B221FF"/>
  </w:style>
  <w:style w:type="character" w:customStyle="1" w:styleId="WW8Num10z0">
    <w:name w:val="WW8Num10z0"/>
    <w:rsid w:val="00B221FF"/>
    <w:rPr>
      <w:sz w:val="16"/>
      <w:szCs w:val="16"/>
    </w:rPr>
  </w:style>
  <w:style w:type="character" w:customStyle="1" w:styleId="WW8Num10z1">
    <w:name w:val="WW8Num10z1"/>
    <w:rsid w:val="00B221FF"/>
  </w:style>
  <w:style w:type="character" w:customStyle="1" w:styleId="WW8Num10z2">
    <w:name w:val="WW8Num10z2"/>
    <w:rsid w:val="00B221FF"/>
  </w:style>
  <w:style w:type="character" w:customStyle="1" w:styleId="WW8Num10z3">
    <w:name w:val="WW8Num10z3"/>
    <w:rsid w:val="00B221FF"/>
  </w:style>
  <w:style w:type="character" w:customStyle="1" w:styleId="WW8Num10z4">
    <w:name w:val="WW8Num10z4"/>
    <w:rsid w:val="00B221FF"/>
  </w:style>
  <w:style w:type="character" w:customStyle="1" w:styleId="WW8Num10z5">
    <w:name w:val="WW8Num10z5"/>
    <w:rsid w:val="00B221FF"/>
  </w:style>
  <w:style w:type="character" w:customStyle="1" w:styleId="WW8Num10z6">
    <w:name w:val="WW8Num10z6"/>
    <w:rsid w:val="00B221FF"/>
  </w:style>
  <w:style w:type="character" w:customStyle="1" w:styleId="WW8Num10z7">
    <w:name w:val="WW8Num10z7"/>
    <w:rsid w:val="00B221FF"/>
  </w:style>
  <w:style w:type="character" w:customStyle="1" w:styleId="WW8Num10z8">
    <w:name w:val="WW8Num10z8"/>
    <w:rsid w:val="00B221FF"/>
  </w:style>
  <w:style w:type="character" w:customStyle="1" w:styleId="2">
    <w:name w:val="Шрифт абзацу за промовчанням2"/>
    <w:rsid w:val="00B221FF"/>
  </w:style>
  <w:style w:type="character" w:customStyle="1" w:styleId="11">
    <w:name w:val="Шрифт абзацу за промовчанням1"/>
    <w:rsid w:val="00B221FF"/>
  </w:style>
  <w:style w:type="character" w:customStyle="1" w:styleId="20">
    <w:name w:val="Основной шрифт абзаца2"/>
    <w:rsid w:val="00B221FF"/>
  </w:style>
  <w:style w:type="character" w:customStyle="1" w:styleId="12">
    <w:name w:val="Основной шрифт абзаца1"/>
    <w:rsid w:val="00B221FF"/>
  </w:style>
  <w:style w:type="character" w:customStyle="1" w:styleId="a3">
    <w:name w:val="Обычный (веб) Знак"/>
    <w:rsid w:val="00B221FF"/>
    <w:rPr>
      <w:sz w:val="24"/>
      <w:szCs w:val="24"/>
      <w:lang w:val="ru-RU" w:bidi="ar-SA"/>
    </w:rPr>
  </w:style>
  <w:style w:type="character" w:customStyle="1" w:styleId="CharChar">
    <w:name w:val="Char Знак Знак Char Знак Знак Знак Знак Знак Знак Знак Знак Знак Знак Знак Знак Знак Знак"/>
    <w:rsid w:val="00B221FF"/>
    <w:rPr>
      <w:rFonts w:ascii="Verdana" w:hAnsi="Verdana" w:cs="Verdana"/>
      <w:lang w:val="en-US" w:bidi="ar-SA"/>
    </w:rPr>
  </w:style>
  <w:style w:type="character" w:styleId="a4">
    <w:name w:val="Hyperlink"/>
    <w:rsid w:val="00B221FF"/>
    <w:rPr>
      <w:color w:val="0000FF"/>
      <w:u w:val="single"/>
    </w:rPr>
  </w:style>
  <w:style w:type="character" w:styleId="a5">
    <w:name w:val="Strong"/>
    <w:qFormat/>
    <w:rsid w:val="00B221FF"/>
    <w:rPr>
      <w:b/>
      <w:bCs/>
    </w:rPr>
  </w:style>
  <w:style w:type="character" w:customStyle="1" w:styleId="a6">
    <w:name w:val="Текст у виносці Знак"/>
    <w:rsid w:val="00B221FF"/>
    <w:rPr>
      <w:rFonts w:ascii="Tahoma" w:hAnsi="Tahoma" w:cs="Tahoma"/>
      <w:sz w:val="16"/>
      <w:szCs w:val="16"/>
      <w:lang w:val="ru-RU" w:eastAsia="zh-CN"/>
    </w:rPr>
  </w:style>
  <w:style w:type="character" w:customStyle="1" w:styleId="a7">
    <w:name w:val="Основний текст Знак"/>
    <w:rsid w:val="00B221FF"/>
    <w:rPr>
      <w:sz w:val="24"/>
      <w:szCs w:val="24"/>
      <w:lang w:val="ru-RU" w:eastAsia="zh-CN"/>
    </w:rPr>
  </w:style>
  <w:style w:type="paragraph" w:customStyle="1" w:styleId="a8">
    <w:name w:val="Заголовок"/>
    <w:basedOn w:val="a"/>
    <w:next w:val="a9"/>
    <w:rsid w:val="00B221F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link w:val="aa"/>
    <w:rsid w:val="00B221FF"/>
    <w:pPr>
      <w:spacing w:after="140" w:line="288" w:lineRule="auto"/>
    </w:pPr>
  </w:style>
  <w:style w:type="character" w:customStyle="1" w:styleId="aa">
    <w:name w:val="Основной текст Знак"/>
    <w:basedOn w:val="a0"/>
    <w:link w:val="a9"/>
    <w:rsid w:val="00B221FF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b">
    <w:name w:val="List"/>
    <w:basedOn w:val="a9"/>
    <w:rsid w:val="00B221FF"/>
    <w:rPr>
      <w:rFonts w:cs="Mangal"/>
    </w:rPr>
  </w:style>
  <w:style w:type="paragraph" w:styleId="ac">
    <w:name w:val="caption"/>
    <w:basedOn w:val="a"/>
    <w:qFormat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ad">
    <w:name w:val="Покажчик"/>
    <w:basedOn w:val="a"/>
    <w:rsid w:val="00B221FF"/>
    <w:pPr>
      <w:suppressLineNumbers/>
    </w:pPr>
    <w:rPr>
      <w:rFonts w:cs="Mangal"/>
    </w:rPr>
  </w:style>
  <w:style w:type="paragraph" w:customStyle="1" w:styleId="80">
    <w:name w:val="Назва об'єкта8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70">
    <w:name w:val="Назва об'єкта7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60">
    <w:name w:val="Назва об'єкта6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50">
    <w:name w:val="Назва об'єкта5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Назва об'єкта4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Назва об'єкта3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Назва об'єкта2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Назва об'єкта1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Название объекта1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HTML1">
    <w:name w:val="Стандартный HTML1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</w:rPr>
  </w:style>
  <w:style w:type="paragraph" w:customStyle="1" w:styleId="CharChar0">
    <w:name w:val="Char Знак Знак Char Знак Знак Знак Знак Знак Знак Знак Знак Знак Знак Знак Знак Знак Знак Знак Знак"/>
    <w:basedOn w:val="a"/>
    <w:rsid w:val="00B221FF"/>
    <w:rPr>
      <w:rFonts w:ascii="Verdana" w:hAnsi="Verdana" w:cs="Verdana"/>
      <w:sz w:val="20"/>
      <w:szCs w:val="20"/>
      <w:lang w:val="en-US"/>
    </w:rPr>
  </w:style>
  <w:style w:type="paragraph" w:customStyle="1" w:styleId="15">
    <w:name w:val="Обычный (веб)1"/>
    <w:basedOn w:val="a"/>
    <w:rsid w:val="00B221FF"/>
    <w:pPr>
      <w:spacing w:before="280" w:after="280"/>
    </w:pPr>
  </w:style>
  <w:style w:type="paragraph" w:customStyle="1" w:styleId="16">
    <w:name w:val="Текст выноски1"/>
    <w:basedOn w:val="a"/>
    <w:rsid w:val="00B221FF"/>
    <w:rPr>
      <w:rFonts w:ascii="Tahoma" w:hAnsi="Tahoma" w:cs="Tahoma"/>
      <w:sz w:val="16"/>
      <w:szCs w:val="16"/>
    </w:rPr>
  </w:style>
  <w:style w:type="paragraph" w:customStyle="1" w:styleId="ae">
    <w:name w:val="Знак"/>
    <w:basedOn w:val="a"/>
    <w:rsid w:val="00B221FF"/>
    <w:rPr>
      <w:rFonts w:ascii="Verdana" w:hAnsi="Verdana" w:cs="Verdana"/>
      <w:sz w:val="20"/>
      <w:szCs w:val="20"/>
      <w:lang w:val="en-US"/>
    </w:rPr>
  </w:style>
  <w:style w:type="paragraph" w:customStyle="1" w:styleId="CharChar1">
    <w:name w:val="Char Знак Знак Char Знак Знак Знак Знак Знак Знак Знак Знак Знак Знак Знак Знак Знак"/>
    <w:basedOn w:val="a"/>
    <w:rsid w:val="00B221FF"/>
    <w:rPr>
      <w:rFonts w:ascii="Verdana" w:hAnsi="Verdana" w:cs="Verdana"/>
      <w:sz w:val="20"/>
      <w:szCs w:val="20"/>
      <w:lang w:val="en-US"/>
    </w:rPr>
  </w:style>
  <w:style w:type="paragraph" w:customStyle="1" w:styleId="af">
    <w:name w:val="Вміст таблиці"/>
    <w:basedOn w:val="a"/>
    <w:rsid w:val="00B221FF"/>
    <w:pPr>
      <w:suppressLineNumbers/>
    </w:pPr>
  </w:style>
  <w:style w:type="paragraph" w:customStyle="1" w:styleId="af0">
    <w:name w:val="Заголовок таблиці"/>
    <w:basedOn w:val="af"/>
    <w:rsid w:val="00B221FF"/>
    <w:pPr>
      <w:jc w:val="center"/>
    </w:pPr>
    <w:rPr>
      <w:b/>
      <w:bCs/>
    </w:rPr>
  </w:style>
  <w:style w:type="paragraph" w:customStyle="1" w:styleId="af1">
    <w:name w:val="Вміст кадру"/>
    <w:basedOn w:val="a"/>
    <w:rsid w:val="00B221FF"/>
  </w:style>
  <w:style w:type="paragraph" w:customStyle="1" w:styleId="HTML2">
    <w:name w:val="Стандартный HTML2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af2">
    <w:name w:val="footer"/>
    <w:basedOn w:val="a"/>
    <w:link w:val="af3"/>
    <w:rsid w:val="00B221FF"/>
    <w:pPr>
      <w:suppressLineNumbers/>
      <w:tabs>
        <w:tab w:val="center" w:pos="4769"/>
        <w:tab w:val="right" w:pos="9539"/>
      </w:tabs>
    </w:pPr>
  </w:style>
  <w:style w:type="character" w:customStyle="1" w:styleId="af3">
    <w:name w:val="Нижний колонтитул Знак"/>
    <w:basedOn w:val="a0"/>
    <w:link w:val="af2"/>
    <w:rsid w:val="00B221FF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customStyle="1" w:styleId="17">
    <w:name w:val="Абзац списка1"/>
    <w:basedOn w:val="a"/>
    <w:rsid w:val="00B221FF"/>
    <w:pPr>
      <w:spacing w:after="160"/>
      <w:ind w:left="720"/>
      <w:contextualSpacing/>
    </w:pPr>
  </w:style>
  <w:style w:type="paragraph" w:styleId="af4">
    <w:name w:val="Balloon Text"/>
    <w:basedOn w:val="a"/>
    <w:link w:val="af5"/>
    <w:rsid w:val="00B221FF"/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rsid w:val="00B221FF"/>
    <w:rPr>
      <w:rFonts w:ascii="Tahoma" w:eastAsia="Times New Roman" w:hAnsi="Tahoma" w:cs="Tahoma"/>
      <w:sz w:val="16"/>
      <w:szCs w:val="16"/>
      <w:lang w:val="ru-RU" w:eastAsia="zh-CN"/>
    </w:rPr>
  </w:style>
  <w:style w:type="paragraph" w:styleId="af6">
    <w:name w:val="List Paragraph"/>
    <w:basedOn w:val="a"/>
    <w:uiPriority w:val="34"/>
    <w:qFormat/>
    <w:rsid w:val="00B221FF"/>
    <w:pPr>
      <w:ind w:left="708"/>
    </w:pPr>
  </w:style>
  <w:style w:type="character" w:customStyle="1" w:styleId="xfmc4">
    <w:name w:val="xfmc4"/>
    <w:rsid w:val="00B221FF"/>
  </w:style>
  <w:style w:type="paragraph" w:customStyle="1" w:styleId="xfmc3">
    <w:name w:val="xfmc3"/>
    <w:basedOn w:val="a"/>
    <w:rsid w:val="00B221FF"/>
    <w:pPr>
      <w:spacing w:before="280" w:after="280"/>
    </w:pPr>
    <w:rPr>
      <w:lang w:val="uk-UA"/>
    </w:rPr>
  </w:style>
  <w:style w:type="paragraph" w:customStyle="1" w:styleId="HTML10">
    <w:name w:val="Стандартний HTML1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18">
    <w:name w:val="Абзац списку1"/>
    <w:basedOn w:val="a"/>
    <w:rsid w:val="00B221FF"/>
    <w:pPr>
      <w:spacing w:after="160"/>
      <w:ind w:left="720"/>
      <w:contextualSpacing/>
    </w:pPr>
  </w:style>
  <w:style w:type="paragraph" w:customStyle="1" w:styleId="HTML20">
    <w:name w:val="Стандартний HTML2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22">
    <w:name w:val="Абзац списку2"/>
    <w:basedOn w:val="a"/>
    <w:rsid w:val="00B221FF"/>
    <w:pPr>
      <w:spacing w:after="160"/>
      <w:ind w:left="720"/>
      <w:contextualSpacing/>
    </w:pPr>
  </w:style>
  <w:style w:type="paragraph" w:customStyle="1" w:styleId="HTML3">
    <w:name w:val="Стандартний HTML3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31">
    <w:name w:val="Абзац списку3"/>
    <w:basedOn w:val="a"/>
    <w:rsid w:val="00B221FF"/>
    <w:pPr>
      <w:spacing w:after="160"/>
      <w:ind w:left="720"/>
      <w:contextualSpacing/>
    </w:pPr>
  </w:style>
  <w:style w:type="paragraph" w:customStyle="1" w:styleId="HTML4">
    <w:name w:val="Стандартний HTML4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41">
    <w:name w:val="Абзац списку4"/>
    <w:basedOn w:val="a"/>
    <w:rsid w:val="00B221FF"/>
    <w:pPr>
      <w:spacing w:after="160"/>
      <w:ind w:left="720"/>
      <w:contextualSpacing/>
    </w:pPr>
  </w:style>
  <w:style w:type="paragraph" w:customStyle="1" w:styleId="HTML5">
    <w:name w:val="Стандартний HTML5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51">
    <w:name w:val="Абзац списку5"/>
    <w:basedOn w:val="a"/>
    <w:rsid w:val="00B221FF"/>
    <w:pPr>
      <w:spacing w:after="160"/>
      <w:ind w:left="720"/>
      <w:contextualSpacing/>
    </w:pPr>
  </w:style>
  <w:style w:type="paragraph" w:customStyle="1" w:styleId="HTML6">
    <w:name w:val="Стандартний HTML6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61">
    <w:name w:val="Абзац списку6"/>
    <w:basedOn w:val="a"/>
    <w:rsid w:val="00B221FF"/>
    <w:pPr>
      <w:spacing w:after="160"/>
      <w:ind w:left="720"/>
      <w:contextualSpacing/>
    </w:pPr>
  </w:style>
  <w:style w:type="paragraph" w:customStyle="1" w:styleId="HTML7">
    <w:name w:val="Стандартний HTML7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71">
    <w:name w:val="Абзац списку7"/>
    <w:basedOn w:val="a"/>
    <w:rsid w:val="00B221FF"/>
    <w:pPr>
      <w:spacing w:after="160"/>
      <w:ind w:left="720"/>
      <w:contextualSpacing/>
    </w:pPr>
  </w:style>
  <w:style w:type="paragraph" w:customStyle="1" w:styleId="HTML8">
    <w:name w:val="Стандартний HTML8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81">
    <w:name w:val="Абзац списку8"/>
    <w:basedOn w:val="a"/>
    <w:rsid w:val="00B221FF"/>
    <w:pPr>
      <w:spacing w:after="160"/>
      <w:ind w:left="720"/>
      <w:contextualSpacing/>
    </w:pPr>
  </w:style>
  <w:style w:type="paragraph" w:customStyle="1" w:styleId="HTML30">
    <w:name w:val="Стандартный HTML3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23">
    <w:name w:val="Абзац списка2"/>
    <w:basedOn w:val="a"/>
    <w:rsid w:val="00B221FF"/>
    <w:pPr>
      <w:spacing w:after="160"/>
      <w:ind w:left="720"/>
      <w:contextualSpacing/>
    </w:pPr>
  </w:style>
  <w:style w:type="character" w:customStyle="1" w:styleId="285pt">
    <w:name w:val="Основной текст (2) + 8;5 pt;Не полужирный"/>
    <w:rsid w:val="00B221FF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uk-UA" w:eastAsia="uk-UA" w:bidi="uk-UA"/>
    </w:rPr>
  </w:style>
  <w:style w:type="character" w:customStyle="1" w:styleId="285pt0">
    <w:name w:val="Основной текст (2) + 8;5 pt"/>
    <w:rsid w:val="00B221F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 w:eastAsia="uk-UA" w:bidi="uk-UA"/>
    </w:rPr>
  </w:style>
  <w:style w:type="character" w:customStyle="1" w:styleId="2105pt">
    <w:name w:val="Основной текст (2) + 10;5 pt"/>
    <w:rsid w:val="00B221F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uk-UA" w:eastAsia="uk-UA" w:bidi="uk-UA"/>
    </w:rPr>
  </w:style>
  <w:style w:type="character" w:customStyle="1" w:styleId="xfm82630152">
    <w:name w:val="xfm_82630152"/>
    <w:rsid w:val="00B221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6B3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1">
    <w:name w:val="heading 1"/>
    <w:basedOn w:val="a"/>
    <w:next w:val="a"/>
    <w:link w:val="10"/>
    <w:qFormat/>
    <w:rsid w:val="00B221FF"/>
    <w:pPr>
      <w:keepNext/>
      <w:numPr>
        <w:numId w:val="9"/>
      </w:numPr>
      <w:jc w:val="center"/>
      <w:outlineLvl w:val="0"/>
    </w:pPr>
    <w:rPr>
      <w:b/>
      <w:bCs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221FF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B221FF"/>
  </w:style>
  <w:style w:type="character" w:customStyle="1" w:styleId="WW8Num1z1">
    <w:name w:val="WW8Num1z1"/>
    <w:rsid w:val="00B221FF"/>
  </w:style>
  <w:style w:type="character" w:customStyle="1" w:styleId="WW8Num1z2">
    <w:name w:val="WW8Num1z2"/>
    <w:rsid w:val="00B221FF"/>
  </w:style>
  <w:style w:type="character" w:customStyle="1" w:styleId="WW8Num1z3">
    <w:name w:val="WW8Num1z3"/>
    <w:rsid w:val="00B221FF"/>
  </w:style>
  <w:style w:type="character" w:customStyle="1" w:styleId="WW8Num1z4">
    <w:name w:val="WW8Num1z4"/>
    <w:rsid w:val="00B221FF"/>
  </w:style>
  <w:style w:type="character" w:customStyle="1" w:styleId="WW8Num1z5">
    <w:name w:val="WW8Num1z5"/>
    <w:rsid w:val="00B221FF"/>
  </w:style>
  <w:style w:type="character" w:customStyle="1" w:styleId="WW8Num1z6">
    <w:name w:val="WW8Num1z6"/>
    <w:rsid w:val="00B221FF"/>
  </w:style>
  <w:style w:type="character" w:customStyle="1" w:styleId="WW8Num1z7">
    <w:name w:val="WW8Num1z7"/>
    <w:rsid w:val="00B221FF"/>
  </w:style>
  <w:style w:type="character" w:customStyle="1" w:styleId="WW8Num1z8">
    <w:name w:val="WW8Num1z8"/>
    <w:rsid w:val="00B221FF"/>
  </w:style>
  <w:style w:type="character" w:customStyle="1" w:styleId="WW8Num2z0">
    <w:name w:val="WW8Num2z0"/>
    <w:rsid w:val="00B221FF"/>
    <w:rPr>
      <w:lang w:val="uk-UA"/>
    </w:rPr>
  </w:style>
  <w:style w:type="character" w:customStyle="1" w:styleId="WW8Num2z1">
    <w:name w:val="WW8Num2z1"/>
    <w:rsid w:val="00B221FF"/>
  </w:style>
  <w:style w:type="character" w:customStyle="1" w:styleId="WW8Num2z2">
    <w:name w:val="WW8Num2z2"/>
    <w:rsid w:val="00B221FF"/>
  </w:style>
  <w:style w:type="character" w:customStyle="1" w:styleId="WW8Num2z3">
    <w:name w:val="WW8Num2z3"/>
    <w:rsid w:val="00B221FF"/>
  </w:style>
  <w:style w:type="character" w:customStyle="1" w:styleId="WW8Num2z4">
    <w:name w:val="WW8Num2z4"/>
    <w:rsid w:val="00B221FF"/>
  </w:style>
  <w:style w:type="character" w:customStyle="1" w:styleId="WW8Num2z5">
    <w:name w:val="WW8Num2z5"/>
    <w:rsid w:val="00B221FF"/>
  </w:style>
  <w:style w:type="character" w:customStyle="1" w:styleId="WW8Num2z6">
    <w:name w:val="WW8Num2z6"/>
    <w:rsid w:val="00B221FF"/>
  </w:style>
  <w:style w:type="character" w:customStyle="1" w:styleId="WW8Num2z7">
    <w:name w:val="WW8Num2z7"/>
    <w:rsid w:val="00B221FF"/>
  </w:style>
  <w:style w:type="character" w:customStyle="1" w:styleId="WW8Num2z8">
    <w:name w:val="WW8Num2z8"/>
    <w:rsid w:val="00B221FF"/>
  </w:style>
  <w:style w:type="character" w:customStyle="1" w:styleId="WW8Num3z0">
    <w:name w:val="WW8Num3z0"/>
    <w:rsid w:val="00B221FF"/>
    <w:rPr>
      <w:lang w:val="uk-UA"/>
    </w:rPr>
  </w:style>
  <w:style w:type="character" w:customStyle="1" w:styleId="WW8Num3z1">
    <w:name w:val="WW8Num3z1"/>
    <w:rsid w:val="00B221FF"/>
  </w:style>
  <w:style w:type="character" w:customStyle="1" w:styleId="WW8Num3z2">
    <w:name w:val="WW8Num3z2"/>
    <w:rsid w:val="00B221FF"/>
  </w:style>
  <w:style w:type="character" w:customStyle="1" w:styleId="WW8Num3z3">
    <w:name w:val="WW8Num3z3"/>
    <w:rsid w:val="00B221FF"/>
  </w:style>
  <w:style w:type="character" w:customStyle="1" w:styleId="WW8Num3z4">
    <w:name w:val="WW8Num3z4"/>
    <w:rsid w:val="00B221FF"/>
  </w:style>
  <w:style w:type="character" w:customStyle="1" w:styleId="WW8Num3z5">
    <w:name w:val="WW8Num3z5"/>
    <w:rsid w:val="00B221FF"/>
  </w:style>
  <w:style w:type="character" w:customStyle="1" w:styleId="WW8Num3z6">
    <w:name w:val="WW8Num3z6"/>
    <w:rsid w:val="00B221FF"/>
  </w:style>
  <w:style w:type="character" w:customStyle="1" w:styleId="WW8Num3z7">
    <w:name w:val="WW8Num3z7"/>
    <w:rsid w:val="00B221FF"/>
  </w:style>
  <w:style w:type="character" w:customStyle="1" w:styleId="WW8Num3z8">
    <w:name w:val="WW8Num3z8"/>
    <w:rsid w:val="00B221FF"/>
  </w:style>
  <w:style w:type="character" w:customStyle="1" w:styleId="WW8Num4z0">
    <w:name w:val="WW8Num4z0"/>
    <w:rsid w:val="00B221FF"/>
    <w:rPr>
      <w:rFonts w:ascii="Times New Roman" w:eastAsia="SimSun" w:hAnsi="Times New Roman" w:cs="Times New Roman"/>
      <w:b w:val="0"/>
      <w:bCs w:val="0"/>
      <w:i w:val="0"/>
      <w:iCs w:val="0"/>
      <w:strike w:val="0"/>
      <w:dstrike w:val="0"/>
      <w:outline w:val="0"/>
      <w:shadow w:val="0"/>
      <w:color w:val="auto"/>
      <w:kern w:val="1"/>
      <w:sz w:val="28"/>
      <w:szCs w:val="28"/>
      <w:em w:val="none"/>
      <w:lang w:val="uk-UA" w:eastAsia="zh-CN" w:bidi="hi-IN"/>
    </w:rPr>
  </w:style>
  <w:style w:type="character" w:customStyle="1" w:styleId="WW8Num4z1">
    <w:name w:val="WW8Num4z1"/>
    <w:rsid w:val="00B221FF"/>
    <w:rPr>
      <w:rFonts w:ascii="Times New Roman" w:eastAsia="SimSun" w:hAnsi="Times New Roman" w:cs="Times New Roman"/>
      <w:b w:val="0"/>
      <w:bCs w:val="0"/>
      <w:i w:val="0"/>
      <w:iCs w:val="0"/>
      <w:caps w:val="0"/>
      <w:smallCaps w:val="0"/>
      <w:color w:val="auto"/>
      <w:spacing w:val="0"/>
      <w:kern w:val="1"/>
      <w:sz w:val="28"/>
      <w:szCs w:val="28"/>
      <w:lang w:val="uk-UA" w:eastAsia="zh-CN" w:bidi="hi-IN"/>
    </w:rPr>
  </w:style>
  <w:style w:type="character" w:customStyle="1" w:styleId="WW8Num4z2">
    <w:name w:val="WW8Num4z2"/>
    <w:rsid w:val="00B221FF"/>
    <w:rPr>
      <w:rFonts w:cs="Times New Roman"/>
      <w:b w:val="0"/>
      <w:bCs/>
      <w:i w:val="0"/>
      <w:iCs w:val="0"/>
      <w:color w:val="000000"/>
      <w:kern w:val="1"/>
      <w:sz w:val="28"/>
      <w:szCs w:val="28"/>
      <w:lang w:val="uk-UA" w:eastAsia="uk-UA"/>
    </w:rPr>
  </w:style>
  <w:style w:type="character" w:customStyle="1" w:styleId="WW8Num4z3">
    <w:name w:val="WW8Num4z3"/>
    <w:rsid w:val="00B221FF"/>
    <w:rPr>
      <w:b/>
      <w:bCs w:val="0"/>
      <w:sz w:val="28"/>
      <w:szCs w:val="28"/>
      <w:lang w:val="uk-UA"/>
    </w:rPr>
  </w:style>
  <w:style w:type="character" w:customStyle="1" w:styleId="WW8Num4z5">
    <w:name w:val="WW8Num4z5"/>
    <w:rsid w:val="00B221FF"/>
  </w:style>
  <w:style w:type="character" w:customStyle="1" w:styleId="WW8Num4z6">
    <w:name w:val="WW8Num4z6"/>
    <w:rsid w:val="00B221FF"/>
  </w:style>
  <w:style w:type="character" w:customStyle="1" w:styleId="WW8Num4z7">
    <w:name w:val="WW8Num4z7"/>
    <w:rsid w:val="00B221FF"/>
  </w:style>
  <w:style w:type="character" w:customStyle="1" w:styleId="WW8Num4z8">
    <w:name w:val="WW8Num4z8"/>
    <w:rsid w:val="00B221FF"/>
  </w:style>
  <w:style w:type="character" w:customStyle="1" w:styleId="WW8Num5z0">
    <w:name w:val="WW8Num5z0"/>
    <w:rsid w:val="00B221FF"/>
  </w:style>
  <w:style w:type="character" w:customStyle="1" w:styleId="WW8Num5z1">
    <w:name w:val="WW8Num5z1"/>
    <w:rsid w:val="00B221FF"/>
  </w:style>
  <w:style w:type="character" w:customStyle="1" w:styleId="WW8Num5z2">
    <w:name w:val="WW8Num5z2"/>
    <w:rsid w:val="00B221FF"/>
    <w:rPr>
      <w:bCs/>
      <w:sz w:val="28"/>
      <w:szCs w:val="28"/>
      <w:lang w:val="uk-UA"/>
    </w:rPr>
  </w:style>
  <w:style w:type="character" w:customStyle="1" w:styleId="WW8Num5z3">
    <w:name w:val="WW8Num5z3"/>
    <w:rsid w:val="00B221FF"/>
  </w:style>
  <w:style w:type="character" w:customStyle="1" w:styleId="WW8Num5z4">
    <w:name w:val="WW8Num5z4"/>
    <w:rsid w:val="00B221FF"/>
  </w:style>
  <w:style w:type="character" w:customStyle="1" w:styleId="WW8Num5z5">
    <w:name w:val="WW8Num5z5"/>
    <w:rsid w:val="00B221FF"/>
  </w:style>
  <w:style w:type="character" w:customStyle="1" w:styleId="WW8Num5z6">
    <w:name w:val="WW8Num5z6"/>
    <w:rsid w:val="00B221FF"/>
  </w:style>
  <w:style w:type="character" w:customStyle="1" w:styleId="WW8Num5z7">
    <w:name w:val="WW8Num5z7"/>
    <w:rsid w:val="00B221FF"/>
  </w:style>
  <w:style w:type="character" w:customStyle="1" w:styleId="WW8Num5z8">
    <w:name w:val="WW8Num5z8"/>
    <w:rsid w:val="00B221FF"/>
  </w:style>
  <w:style w:type="character" w:customStyle="1" w:styleId="WW8Num6z0">
    <w:name w:val="WW8Num6z0"/>
    <w:rsid w:val="00B221FF"/>
    <w:rPr>
      <w:b/>
    </w:rPr>
  </w:style>
  <w:style w:type="character" w:customStyle="1" w:styleId="WW8Num6z1">
    <w:name w:val="WW8Num6z1"/>
    <w:rsid w:val="00B221FF"/>
  </w:style>
  <w:style w:type="character" w:customStyle="1" w:styleId="WW8Num6z2">
    <w:name w:val="WW8Num6z2"/>
    <w:rsid w:val="00B221FF"/>
  </w:style>
  <w:style w:type="character" w:customStyle="1" w:styleId="WW8Num6z3">
    <w:name w:val="WW8Num6z3"/>
    <w:rsid w:val="00B221FF"/>
  </w:style>
  <w:style w:type="character" w:customStyle="1" w:styleId="WW8Num6z4">
    <w:name w:val="WW8Num6z4"/>
    <w:rsid w:val="00B221FF"/>
  </w:style>
  <w:style w:type="character" w:customStyle="1" w:styleId="WW8Num6z5">
    <w:name w:val="WW8Num6z5"/>
    <w:rsid w:val="00B221FF"/>
  </w:style>
  <w:style w:type="character" w:customStyle="1" w:styleId="WW8Num6z6">
    <w:name w:val="WW8Num6z6"/>
    <w:rsid w:val="00B221FF"/>
  </w:style>
  <w:style w:type="character" w:customStyle="1" w:styleId="WW8Num6z7">
    <w:name w:val="WW8Num6z7"/>
    <w:rsid w:val="00B221FF"/>
  </w:style>
  <w:style w:type="character" w:customStyle="1" w:styleId="WW8Num6z8">
    <w:name w:val="WW8Num6z8"/>
    <w:rsid w:val="00B221FF"/>
  </w:style>
  <w:style w:type="character" w:customStyle="1" w:styleId="WW8Num7z0">
    <w:name w:val="WW8Num7z0"/>
    <w:rsid w:val="00B221FF"/>
    <w:rPr>
      <w:rFonts w:ascii="Times New Roman" w:eastAsia="SimSun" w:hAnsi="Times New Roman" w:cs="Times New Roman"/>
      <w:b w:val="0"/>
      <w:bCs w:val="0"/>
      <w:i w:val="0"/>
      <w:iCs w:val="0"/>
      <w:strike w:val="0"/>
      <w:dstrike w:val="0"/>
      <w:outline w:val="0"/>
      <w:shadow w:val="0"/>
      <w:color w:val="auto"/>
      <w:kern w:val="1"/>
      <w:sz w:val="28"/>
      <w:szCs w:val="28"/>
      <w:em w:val="none"/>
      <w:lang w:val="uk-UA" w:eastAsia="zh-CN" w:bidi="hi-IN"/>
    </w:rPr>
  </w:style>
  <w:style w:type="character" w:customStyle="1" w:styleId="WW8Num7z1">
    <w:name w:val="WW8Num7z1"/>
    <w:rsid w:val="00B221FF"/>
    <w:rPr>
      <w:rFonts w:ascii="Times New Roman" w:eastAsia="SimSun" w:hAnsi="Times New Roman" w:cs="Times New Roman"/>
      <w:b w:val="0"/>
      <w:bCs w:val="0"/>
      <w:i w:val="0"/>
      <w:iCs w:val="0"/>
      <w:caps w:val="0"/>
      <w:smallCaps w:val="0"/>
      <w:color w:val="auto"/>
      <w:spacing w:val="0"/>
      <w:kern w:val="1"/>
      <w:sz w:val="28"/>
      <w:szCs w:val="28"/>
      <w:lang w:val="uk-UA" w:eastAsia="zh-CN" w:bidi="hi-IN"/>
    </w:rPr>
  </w:style>
  <w:style w:type="character" w:customStyle="1" w:styleId="WW8Num7z2">
    <w:name w:val="WW8Num7z2"/>
    <w:rsid w:val="00B221FF"/>
    <w:rPr>
      <w:rFonts w:cs="Times New Roman"/>
      <w:b w:val="0"/>
      <w:bCs/>
      <w:i w:val="0"/>
      <w:iCs w:val="0"/>
      <w:color w:val="000000"/>
      <w:kern w:val="1"/>
      <w:sz w:val="28"/>
      <w:szCs w:val="28"/>
      <w:lang w:val="uk-UA" w:eastAsia="uk-UA"/>
    </w:rPr>
  </w:style>
  <w:style w:type="character" w:customStyle="1" w:styleId="WW8Num7z3">
    <w:name w:val="WW8Num7z3"/>
    <w:rsid w:val="00B221FF"/>
    <w:rPr>
      <w:b/>
      <w:bCs w:val="0"/>
      <w:sz w:val="28"/>
      <w:szCs w:val="28"/>
      <w:lang w:val="uk-UA"/>
    </w:rPr>
  </w:style>
  <w:style w:type="character" w:customStyle="1" w:styleId="WW8Num7z5">
    <w:name w:val="WW8Num7z5"/>
    <w:rsid w:val="00B221FF"/>
  </w:style>
  <w:style w:type="character" w:customStyle="1" w:styleId="WW8Num7z6">
    <w:name w:val="WW8Num7z6"/>
    <w:rsid w:val="00B221FF"/>
  </w:style>
  <w:style w:type="character" w:customStyle="1" w:styleId="WW8Num7z7">
    <w:name w:val="WW8Num7z7"/>
    <w:rsid w:val="00B221FF"/>
  </w:style>
  <w:style w:type="character" w:customStyle="1" w:styleId="WW8Num7z8">
    <w:name w:val="WW8Num7z8"/>
    <w:rsid w:val="00B221FF"/>
  </w:style>
  <w:style w:type="character" w:customStyle="1" w:styleId="WW8Num8z0">
    <w:name w:val="WW8Num8z0"/>
    <w:rsid w:val="00B221FF"/>
    <w:rPr>
      <w:rFonts w:ascii="Verdana" w:hAnsi="Verdana" w:cs="Times New Roman"/>
      <w:b w:val="0"/>
      <w:bCs w:val="0"/>
      <w:color w:val="000000"/>
      <w:sz w:val="16"/>
      <w:szCs w:val="16"/>
      <w:lang w:val="uk-UA"/>
    </w:rPr>
  </w:style>
  <w:style w:type="character" w:customStyle="1" w:styleId="WW8Num8z1">
    <w:name w:val="WW8Num8z1"/>
    <w:rsid w:val="00B221FF"/>
  </w:style>
  <w:style w:type="character" w:customStyle="1" w:styleId="WW8Num8z2">
    <w:name w:val="WW8Num8z2"/>
    <w:rsid w:val="00B221FF"/>
  </w:style>
  <w:style w:type="character" w:customStyle="1" w:styleId="WW8Num8z3">
    <w:name w:val="WW8Num8z3"/>
    <w:rsid w:val="00B221FF"/>
  </w:style>
  <w:style w:type="character" w:customStyle="1" w:styleId="WW8Num8z4">
    <w:name w:val="WW8Num8z4"/>
    <w:rsid w:val="00B221FF"/>
  </w:style>
  <w:style w:type="character" w:customStyle="1" w:styleId="WW8Num8z5">
    <w:name w:val="WW8Num8z5"/>
    <w:rsid w:val="00B221FF"/>
  </w:style>
  <w:style w:type="character" w:customStyle="1" w:styleId="WW8Num8z6">
    <w:name w:val="WW8Num8z6"/>
    <w:rsid w:val="00B221FF"/>
  </w:style>
  <w:style w:type="character" w:customStyle="1" w:styleId="WW8Num8z7">
    <w:name w:val="WW8Num8z7"/>
    <w:rsid w:val="00B221FF"/>
  </w:style>
  <w:style w:type="character" w:customStyle="1" w:styleId="WW8Num8z8">
    <w:name w:val="WW8Num8z8"/>
    <w:rsid w:val="00B221FF"/>
  </w:style>
  <w:style w:type="character" w:customStyle="1" w:styleId="WW8Num9z0">
    <w:name w:val="WW8Num9z0"/>
    <w:rsid w:val="00B221FF"/>
    <w:rPr>
      <w:sz w:val="16"/>
      <w:szCs w:val="16"/>
      <w:lang w:eastAsia="uk-UA"/>
    </w:rPr>
  </w:style>
  <w:style w:type="character" w:customStyle="1" w:styleId="WW8Num9z1">
    <w:name w:val="WW8Num9z1"/>
    <w:rsid w:val="00B221FF"/>
  </w:style>
  <w:style w:type="character" w:customStyle="1" w:styleId="WW8Num9z2">
    <w:name w:val="WW8Num9z2"/>
    <w:rsid w:val="00B221FF"/>
  </w:style>
  <w:style w:type="character" w:customStyle="1" w:styleId="WW8Num9z3">
    <w:name w:val="WW8Num9z3"/>
    <w:rsid w:val="00B221FF"/>
  </w:style>
  <w:style w:type="character" w:customStyle="1" w:styleId="WW8Num9z4">
    <w:name w:val="WW8Num9z4"/>
    <w:rsid w:val="00B221FF"/>
  </w:style>
  <w:style w:type="character" w:customStyle="1" w:styleId="WW8Num9z5">
    <w:name w:val="WW8Num9z5"/>
    <w:rsid w:val="00B221FF"/>
  </w:style>
  <w:style w:type="character" w:customStyle="1" w:styleId="WW8Num9z6">
    <w:name w:val="WW8Num9z6"/>
    <w:rsid w:val="00B221FF"/>
  </w:style>
  <w:style w:type="character" w:customStyle="1" w:styleId="WW8Num9z7">
    <w:name w:val="WW8Num9z7"/>
    <w:rsid w:val="00B221FF"/>
  </w:style>
  <w:style w:type="character" w:customStyle="1" w:styleId="WW8Num9z8">
    <w:name w:val="WW8Num9z8"/>
    <w:rsid w:val="00B221FF"/>
  </w:style>
  <w:style w:type="character" w:customStyle="1" w:styleId="8">
    <w:name w:val="Шрифт абзацу за промовчанням8"/>
    <w:rsid w:val="00B221FF"/>
  </w:style>
  <w:style w:type="character" w:customStyle="1" w:styleId="7">
    <w:name w:val="Шрифт абзацу за промовчанням7"/>
    <w:rsid w:val="00B221FF"/>
  </w:style>
  <w:style w:type="character" w:customStyle="1" w:styleId="6">
    <w:name w:val="Шрифт абзацу за промовчанням6"/>
    <w:rsid w:val="00B221FF"/>
  </w:style>
  <w:style w:type="character" w:customStyle="1" w:styleId="WW8Num4z4">
    <w:name w:val="WW8Num4z4"/>
    <w:rsid w:val="00B221FF"/>
  </w:style>
  <w:style w:type="character" w:customStyle="1" w:styleId="WW8Num7z4">
    <w:name w:val="WW8Num7z4"/>
    <w:rsid w:val="00B221FF"/>
  </w:style>
  <w:style w:type="character" w:customStyle="1" w:styleId="5">
    <w:name w:val="Шрифт абзацу за промовчанням5"/>
    <w:rsid w:val="00B221FF"/>
  </w:style>
  <w:style w:type="character" w:customStyle="1" w:styleId="4">
    <w:name w:val="Шрифт абзацу за промовчанням4"/>
    <w:rsid w:val="00B221FF"/>
  </w:style>
  <w:style w:type="character" w:customStyle="1" w:styleId="3">
    <w:name w:val="Шрифт абзацу за промовчанням3"/>
    <w:rsid w:val="00B221FF"/>
  </w:style>
  <w:style w:type="character" w:customStyle="1" w:styleId="WW8Num10z0">
    <w:name w:val="WW8Num10z0"/>
    <w:rsid w:val="00B221FF"/>
    <w:rPr>
      <w:sz w:val="16"/>
      <w:szCs w:val="16"/>
    </w:rPr>
  </w:style>
  <w:style w:type="character" w:customStyle="1" w:styleId="WW8Num10z1">
    <w:name w:val="WW8Num10z1"/>
    <w:rsid w:val="00B221FF"/>
  </w:style>
  <w:style w:type="character" w:customStyle="1" w:styleId="WW8Num10z2">
    <w:name w:val="WW8Num10z2"/>
    <w:rsid w:val="00B221FF"/>
  </w:style>
  <w:style w:type="character" w:customStyle="1" w:styleId="WW8Num10z3">
    <w:name w:val="WW8Num10z3"/>
    <w:rsid w:val="00B221FF"/>
  </w:style>
  <w:style w:type="character" w:customStyle="1" w:styleId="WW8Num10z4">
    <w:name w:val="WW8Num10z4"/>
    <w:rsid w:val="00B221FF"/>
  </w:style>
  <w:style w:type="character" w:customStyle="1" w:styleId="WW8Num10z5">
    <w:name w:val="WW8Num10z5"/>
    <w:rsid w:val="00B221FF"/>
  </w:style>
  <w:style w:type="character" w:customStyle="1" w:styleId="WW8Num10z6">
    <w:name w:val="WW8Num10z6"/>
    <w:rsid w:val="00B221FF"/>
  </w:style>
  <w:style w:type="character" w:customStyle="1" w:styleId="WW8Num10z7">
    <w:name w:val="WW8Num10z7"/>
    <w:rsid w:val="00B221FF"/>
  </w:style>
  <w:style w:type="character" w:customStyle="1" w:styleId="WW8Num10z8">
    <w:name w:val="WW8Num10z8"/>
    <w:rsid w:val="00B221FF"/>
  </w:style>
  <w:style w:type="character" w:customStyle="1" w:styleId="2">
    <w:name w:val="Шрифт абзацу за промовчанням2"/>
    <w:rsid w:val="00B221FF"/>
  </w:style>
  <w:style w:type="character" w:customStyle="1" w:styleId="11">
    <w:name w:val="Шрифт абзацу за промовчанням1"/>
    <w:rsid w:val="00B221FF"/>
  </w:style>
  <w:style w:type="character" w:customStyle="1" w:styleId="20">
    <w:name w:val="Основной шрифт абзаца2"/>
    <w:rsid w:val="00B221FF"/>
  </w:style>
  <w:style w:type="character" w:customStyle="1" w:styleId="12">
    <w:name w:val="Основной шрифт абзаца1"/>
    <w:rsid w:val="00B221FF"/>
  </w:style>
  <w:style w:type="character" w:customStyle="1" w:styleId="a3">
    <w:name w:val="Обычный (веб) Знак"/>
    <w:rsid w:val="00B221FF"/>
    <w:rPr>
      <w:sz w:val="24"/>
      <w:szCs w:val="24"/>
      <w:lang w:val="ru-RU" w:bidi="ar-SA"/>
    </w:rPr>
  </w:style>
  <w:style w:type="character" w:customStyle="1" w:styleId="CharChar">
    <w:name w:val="Char Знак Знак Char Знак Знак Знак Знак Знак Знак Знак Знак Знак Знак Знак Знак Знак Знак"/>
    <w:rsid w:val="00B221FF"/>
    <w:rPr>
      <w:rFonts w:ascii="Verdana" w:hAnsi="Verdana" w:cs="Verdana"/>
      <w:lang w:val="en-US" w:bidi="ar-SA"/>
    </w:rPr>
  </w:style>
  <w:style w:type="character" w:styleId="a4">
    <w:name w:val="Hyperlink"/>
    <w:rsid w:val="00B221FF"/>
    <w:rPr>
      <w:color w:val="0000FF"/>
      <w:u w:val="single"/>
    </w:rPr>
  </w:style>
  <w:style w:type="character" w:styleId="a5">
    <w:name w:val="Strong"/>
    <w:qFormat/>
    <w:rsid w:val="00B221FF"/>
    <w:rPr>
      <w:b/>
      <w:bCs/>
    </w:rPr>
  </w:style>
  <w:style w:type="character" w:customStyle="1" w:styleId="a6">
    <w:name w:val="Текст у виносці Знак"/>
    <w:rsid w:val="00B221FF"/>
    <w:rPr>
      <w:rFonts w:ascii="Tahoma" w:hAnsi="Tahoma" w:cs="Tahoma"/>
      <w:sz w:val="16"/>
      <w:szCs w:val="16"/>
      <w:lang w:val="ru-RU" w:eastAsia="zh-CN"/>
    </w:rPr>
  </w:style>
  <w:style w:type="character" w:customStyle="1" w:styleId="a7">
    <w:name w:val="Основний текст Знак"/>
    <w:rsid w:val="00B221FF"/>
    <w:rPr>
      <w:sz w:val="24"/>
      <w:szCs w:val="24"/>
      <w:lang w:val="ru-RU" w:eastAsia="zh-CN"/>
    </w:rPr>
  </w:style>
  <w:style w:type="paragraph" w:customStyle="1" w:styleId="a8">
    <w:name w:val="Заголовок"/>
    <w:basedOn w:val="a"/>
    <w:next w:val="a9"/>
    <w:rsid w:val="00B221F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link w:val="aa"/>
    <w:rsid w:val="00B221FF"/>
    <w:pPr>
      <w:spacing w:after="140" w:line="288" w:lineRule="auto"/>
    </w:pPr>
  </w:style>
  <w:style w:type="character" w:customStyle="1" w:styleId="aa">
    <w:name w:val="Основной текст Знак"/>
    <w:basedOn w:val="a0"/>
    <w:link w:val="a9"/>
    <w:rsid w:val="00B221FF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b">
    <w:name w:val="List"/>
    <w:basedOn w:val="a9"/>
    <w:rsid w:val="00B221FF"/>
    <w:rPr>
      <w:rFonts w:cs="Mangal"/>
    </w:rPr>
  </w:style>
  <w:style w:type="paragraph" w:styleId="ac">
    <w:name w:val="caption"/>
    <w:basedOn w:val="a"/>
    <w:qFormat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ad">
    <w:name w:val="Покажчик"/>
    <w:basedOn w:val="a"/>
    <w:rsid w:val="00B221FF"/>
    <w:pPr>
      <w:suppressLineNumbers/>
    </w:pPr>
    <w:rPr>
      <w:rFonts w:cs="Mangal"/>
    </w:rPr>
  </w:style>
  <w:style w:type="paragraph" w:customStyle="1" w:styleId="80">
    <w:name w:val="Назва об'єкта8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70">
    <w:name w:val="Назва об'єкта7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60">
    <w:name w:val="Назва об'єкта6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50">
    <w:name w:val="Назва об'єкта5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Назва об'єкта4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Назва об'єкта3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Назва об'єкта2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Назва об'єкта1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Название объекта1"/>
    <w:basedOn w:val="a"/>
    <w:rsid w:val="00B221FF"/>
    <w:pPr>
      <w:suppressLineNumbers/>
      <w:spacing w:before="120" w:after="120"/>
    </w:pPr>
    <w:rPr>
      <w:rFonts w:cs="Mangal"/>
      <w:i/>
      <w:iCs/>
    </w:rPr>
  </w:style>
  <w:style w:type="paragraph" w:customStyle="1" w:styleId="HTML1">
    <w:name w:val="Стандартный HTML1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</w:rPr>
  </w:style>
  <w:style w:type="paragraph" w:customStyle="1" w:styleId="CharChar0">
    <w:name w:val="Char Знак Знак Char Знак Знак Знак Знак Знак Знак Знак Знак Знак Знак Знак Знак Знак Знак Знак Знак"/>
    <w:basedOn w:val="a"/>
    <w:rsid w:val="00B221FF"/>
    <w:rPr>
      <w:rFonts w:ascii="Verdana" w:hAnsi="Verdana" w:cs="Verdana"/>
      <w:sz w:val="20"/>
      <w:szCs w:val="20"/>
      <w:lang w:val="en-US"/>
    </w:rPr>
  </w:style>
  <w:style w:type="paragraph" w:customStyle="1" w:styleId="15">
    <w:name w:val="Обычный (веб)1"/>
    <w:basedOn w:val="a"/>
    <w:rsid w:val="00B221FF"/>
    <w:pPr>
      <w:spacing w:before="280" w:after="280"/>
    </w:pPr>
  </w:style>
  <w:style w:type="paragraph" w:customStyle="1" w:styleId="16">
    <w:name w:val="Текст выноски1"/>
    <w:basedOn w:val="a"/>
    <w:rsid w:val="00B221FF"/>
    <w:rPr>
      <w:rFonts w:ascii="Tahoma" w:hAnsi="Tahoma" w:cs="Tahoma"/>
      <w:sz w:val="16"/>
      <w:szCs w:val="16"/>
    </w:rPr>
  </w:style>
  <w:style w:type="paragraph" w:customStyle="1" w:styleId="ae">
    <w:name w:val="Знак"/>
    <w:basedOn w:val="a"/>
    <w:rsid w:val="00B221FF"/>
    <w:rPr>
      <w:rFonts w:ascii="Verdana" w:hAnsi="Verdana" w:cs="Verdana"/>
      <w:sz w:val="20"/>
      <w:szCs w:val="20"/>
      <w:lang w:val="en-US"/>
    </w:rPr>
  </w:style>
  <w:style w:type="paragraph" w:customStyle="1" w:styleId="CharChar1">
    <w:name w:val="Char Знак Знак Char Знак Знак Знак Знак Знак Знак Знак Знак Знак Знак Знак Знак Знак"/>
    <w:basedOn w:val="a"/>
    <w:rsid w:val="00B221FF"/>
    <w:rPr>
      <w:rFonts w:ascii="Verdana" w:hAnsi="Verdana" w:cs="Verdana"/>
      <w:sz w:val="20"/>
      <w:szCs w:val="20"/>
      <w:lang w:val="en-US"/>
    </w:rPr>
  </w:style>
  <w:style w:type="paragraph" w:customStyle="1" w:styleId="af">
    <w:name w:val="Вміст таблиці"/>
    <w:basedOn w:val="a"/>
    <w:rsid w:val="00B221FF"/>
    <w:pPr>
      <w:suppressLineNumbers/>
    </w:pPr>
  </w:style>
  <w:style w:type="paragraph" w:customStyle="1" w:styleId="af0">
    <w:name w:val="Заголовок таблиці"/>
    <w:basedOn w:val="af"/>
    <w:rsid w:val="00B221FF"/>
    <w:pPr>
      <w:jc w:val="center"/>
    </w:pPr>
    <w:rPr>
      <w:b/>
      <w:bCs/>
    </w:rPr>
  </w:style>
  <w:style w:type="paragraph" w:customStyle="1" w:styleId="af1">
    <w:name w:val="Вміст кадру"/>
    <w:basedOn w:val="a"/>
    <w:rsid w:val="00B221FF"/>
  </w:style>
  <w:style w:type="paragraph" w:customStyle="1" w:styleId="HTML2">
    <w:name w:val="Стандартный HTML2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af2">
    <w:name w:val="footer"/>
    <w:basedOn w:val="a"/>
    <w:link w:val="af3"/>
    <w:rsid w:val="00B221FF"/>
    <w:pPr>
      <w:suppressLineNumbers/>
      <w:tabs>
        <w:tab w:val="center" w:pos="4769"/>
        <w:tab w:val="right" w:pos="9539"/>
      </w:tabs>
    </w:pPr>
  </w:style>
  <w:style w:type="character" w:customStyle="1" w:styleId="af3">
    <w:name w:val="Нижний колонтитул Знак"/>
    <w:basedOn w:val="a0"/>
    <w:link w:val="af2"/>
    <w:rsid w:val="00B221FF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customStyle="1" w:styleId="17">
    <w:name w:val="Абзац списка1"/>
    <w:basedOn w:val="a"/>
    <w:rsid w:val="00B221FF"/>
    <w:pPr>
      <w:spacing w:after="160"/>
      <w:ind w:left="720"/>
      <w:contextualSpacing/>
    </w:pPr>
  </w:style>
  <w:style w:type="paragraph" w:styleId="af4">
    <w:name w:val="Balloon Text"/>
    <w:basedOn w:val="a"/>
    <w:link w:val="af5"/>
    <w:rsid w:val="00B221FF"/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rsid w:val="00B221FF"/>
    <w:rPr>
      <w:rFonts w:ascii="Tahoma" w:eastAsia="Times New Roman" w:hAnsi="Tahoma" w:cs="Tahoma"/>
      <w:sz w:val="16"/>
      <w:szCs w:val="16"/>
      <w:lang w:val="ru-RU" w:eastAsia="zh-CN"/>
    </w:rPr>
  </w:style>
  <w:style w:type="paragraph" w:styleId="af6">
    <w:name w:val="List Paragraph"/>
    <w:basedOn w:val="a"/>
    <w:uiPriority w:val="34"/>
    <w:qFormat/>
    <w:rsid w:val="00B221FF"/>
    <w:pPr>
      <w:ind w:left="708"/>
    </w:pPr>
  </w:style>
  <w:style w:type="character" w:customStyle="1" w:styleId="xfmc4">
    <w:name w:val="xfmc4"/>
    <w:rsid w:val="00B221FF"/>
  </w:style>
  <w:style w:type="paragraph" w:customStyle="1" w:styleId="xfmc3">
    <w:name w:val="xfmc3"/>
    <w:basedOn w:val="a"/>
    <w:rsid w:val="00B221FF"/>
    <w:pPr>
      <w:spacing w:before="280" w:after="280"/>
    </w:pPr>
    <w:rPr>
      <w:lang w:val="uk-UA"/>
    </w:rPr>
  </w:style>
  <w:style w:type="paragraph" w:customStyle="1" w:styleId="HTML10">
    <w:name w:val="Стандартний HTML1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18">
    <w:name w:val="Абзац списку1"/>
    <w:basedOn w:val="a"/>
    <w:rsid w:val="00B221FF"/>
    <w:pPr>
      <w:spacing w:after="160"/>
      <w:ind w:left="720"/>
      <w:contextualSpacing/>
    </w:pPr>
  </w:style>
  <w:style w:type="paragraph" w:customStyle="1" w:styleId="HTML20">
    <w:name w:val="Стандартний HTML2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22">
    <w:name w:val="Абзац списку2"/>
    <w:basedOn w:val="a"/>
    <w:rsid w:val="00B221FF"/>
    <w:pPr>
      <w:spacing w:after="160"/>
      <w:ind w:left="720"/>
      <w:contextualSpacing/>
    </w:pPr>
  </w:style>
  <w:style w:type="paragraph" w:customStyle="1" w:styleId="HTML3">
    <w:name w:val="Стандартний HTML3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31">
    <w:name w:val="Абзац списку3"/>
    <w:basedOn w:val="a"/>
    <w:rsid w:val="00B221FF"/>
    <w:pPr>
      <w:spacing w:after="160"/>
      <w:ind w:left="720"/>
      <w:contextualSpacing/>
    </w:pPr>
  </w:style>
  <w:style w:type="paragraph" w:customStyle="1" w:styleId="HTML4">
    <w:name w:val="Стандартний HTML4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41">
    <w:name w:val="Абзац списку4"/>
    <w:basedOn w:val="a"/>
    <w:rsid w:val="00B221FF"/>
    <w:pPr>
      <w:spacing w:after="160"/>
      <w:ind w:left="720"/>
      <w:contextualSpacing/>
    </w:pPr>
  </w:style>
  <w:style w:type="paragraph" w:customStyle="1" w:styleId="HTML5">
    <w:name w:val="Стандартний HTML5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51">
    <w:name w:val="Абзац списку5"/>
    <w:basedOn w:val="a"/>
    <w:rsid w:val="00B221FF"/>
    <w:pPr>
      <w:spacing w:after="160"/>
      <w:ind w:left="720"/>
      <w:contextualSpacing/>
    </w:pPr>
  </w:style>
  <w:style w:type="paragraph" w:customStyle="1" w:styleId="HTML6">
    <w:name w:val="Стандартний HTML6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61">
    <w:name w:val="Абзац списку6"/>
    <w:basedOn w:val="a"/>
    <w:rsid w:val="00B221FF"/>
    <w:pPr>
      <w:spacing w:after="160"/>
      <w:ind w:left="720"/>
      <w:contextualSpacing/>
    </w:pPr>
  </w:style>
  <w:style w:type="paragraph" w:customStyle="1" w:styleId="HTML7">
    <w:name w:val="Стандартний HTML7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71">
    <w:name w:val="Абзац списку7"/>
    <w:basedOn w:val="a"/>
    <w:rsid w:val="00B221FF"/>
    <w:pPr>
      <w:spacing w:after="160"/>
      <w:ind w:left="720"/>
      <w:contextualSpacing/>
    </w:pPr>
  </w:style>
  <w:style w:type="paragraph" w:customStyle="1" w:styleId="HTML8">
    <w:name w:val="Стандартний HTML8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81">
    <w:name w:val="Абзац списку8"/>
    <w:basedOn w:val="a"/>
    <w:rsid w:val="00B221FF"/>
    <w:pPr>
      <w:spacing w:after="160"/>
      <w:ind w:left="720"/>
      <w:contextualSpacing/>
    </w:pPr>
  </w:style>
  <w:style w:type="paragraph" w:customStyle="1" w:styleId="HTML30">
    <w:name w:val="Стандартный HTML3"/>
    <w:basedOn w:val="a"/>
    <w:rsid w:val="00B221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23">
    <w:name w:val="Абзац списка2"/>
    <w:basedOn w:val="a"/>
    <w:rsid w:val="00B221FF"/>
    <w:pPr>
      <w:spacing w:after="160"/>
      <w:ind w:left="720"/>
      <w:contextualSpacing/>
    </w:pPr>
  </w:style>
  <w:style w:type="character" w:customStyle="1" w:styleId="285pt">
    <w:name w:val="Основной текст (2) + 8;5 pt;Не полужирный"/>
    <w:rsid w:val="00B221FF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uk-UA" w:eastAsia="uk-UA" w:bidi="uk-UA"/>
    </w:rPr>
  </w:style>
  <w:style w:type="character" w:customStyle="1" w:styleId="285pt0">
    <w:name w:val="Основной текст (2) + 8;5 pt"/>
    <w:rsid w:val="00B221F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 w:eastAsia="uk-UA" w:bidi="uk-UA"/>
    </w:rPr>
  </w:style>
  <w:style w:type="character" w:customStyle="1" w:styleId="2105pt">
    <w:name w:val="Основной текст (2) + 10;5 pt"/>
    <w:rsid w:val="00B221F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uk-UA" w:eastAsia="uk-UA" w:bidi="uk-UA"/>
    </w:rPr>
  </w:style>
  <w:style w:type="character" w:customStyle="1" w:styleId="xfm82630152">
    <w:name w:val="xfm_82630152"/>
    <w:rsid w:val="00B221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2204</Words>
  <Characters>12567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Мельниченко Тетяна Олексіївна</dc:creator>
  <cp:lastModifiedBy>user</cp:lastModifiedBy>
  <cp:revision>2</cp:revision>
  <cp:lastPrinted>2019-05-30T06:24:00Z</cp:lastPrinted>
  <dcterms:created xsi:type="dcterms:W3CDTF">2019-06-20T06:39:00Z</dcterms:created>
  <dcterms:modified xsi:type="dcterms:W3CDTF">2019-06-20T06:39:00Z</dcterms:modified>
</cp:coreProperties>
</file>